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nametable"/>
        <w:tblW w:w="1152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520"/>
      </w:tblGrid>
      <w:tr w:rsidR="00F60FE6" w:rsidRPr="00451274" w14:paraId="6252DF19" w14:textId="77777777">
        <w:trPr>
          <w:tblCellSpacing w:w="0" w:type="dxa"/>
        </w:trPr>
        <w:tc>
          <w:tcPr>
            <w:tcW w:w="0" w:type="auto"/>
            <w:shd w:val="clear" w:color="auto" w:fill="394D6B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DBC29E5" w14:textId="77777777" w:rsidR="00F60FE6" w:rsidRPr="00451274" w:rsidRDefault="00000000">
            <w:pPr>
              <w:pStyle w:val="documentmono-1asposemonogram"/>
              <w:pBdr>
                <w:top w:val="none" w:sz="0" w:space="20" w:color="auto"/>
              </w:pBdr>
              <w:jc w:val="center"/>
              <w:rPr>
                <w:rStyle w:val="divdocumentdivPARAGRAPHNAME"/>
                <w:shd w:val="clear" w:color="auto" w:fill="auto"/>
              </w:rPr>
            </w:pPr>
            <w:r w:rsidRPr="00451274">
              <w:rPr>
                <w:rStyle w:val="divdocumentdivPARAGRAPHNAME"/>
                <w:noProof/>
                <w:shd w:val="clear" w:color="auto" w:fill="auto"/>
              </w:rPr>
              <w:drawing>
                <wp:inline distT="0" distB="0" distL="0" distR="0" wp14:anchorId="76EE6AD0" wp14:editId="3384969D">
                  <wp:extent cx="443953" cy="444199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53" cy="44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1274">
              <w:rPr>
                <w:rStyle w:val="documentmono-1asposemonogramany"/>
                <w:color w:val="FFFFFF"/>
              </w:rPr>
              <w:t xml:space="preserve"> </w:t>
            </w:r>
          </w:p>
          <w:p w14:paraId="069FDEBB" w14:textId="77777777" w:rsidR="00F60FE6" w:rsidRPr="00451274" w:rsidRDefault="00000000">
            <w:pPr>
              <w:pStyle w:val="documentmono-1asposemonogramanyParagraph"/>
              <w:spacing w:line="20" w:lineRule="exact"/>
              <w:jc w:val="center"/>
              <w:rPr>
                <w:rStyle w:val="documentmono-1asposemonogramany"/>
                <w:color w:val="FFFFFF"/>
              </w:rPr>
            </w:pPr>
            <w:r w:rsidRPr="00451274">
              <w:pict w14:anchorId="0092D1F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0;margin-top:28pt;width:35pt;height:40pt;z-index:251658240;mso-wrap-style:none;mso-position-horizontal:center;mso-position-vertical-relative:page" fillcolor="none" stroked="f">
                  <v:fill opacity="0"/>
                  <v:path strokeok="f" textboxrect="0,0,21600,21600"/>
                  <v:textbox inset="1pt,0,0,0">
                    <w:txbxContent>
                      <w:p w14:paraId="565FFAA9" w14:textId="77777777" w:rsidR="00F60FE6" w:rsidRDefault="00000000">
                        <w:pPr>
                          <w:pStyle w:val="documentmono-1asposemonogramanyParagraph"/>
                          <w:jc w:val="center"/>
                          <w:rPr>
                            <w:rStyle w:val="documentmono-1asposemonogramany"/>
                            <w:color w:val="FFFFFF"/>
                          </w:rPr>
                        </w:pPr>
                        <w:r>
                          <w:rPr>
                            <w:rStyle w:val="documentmono-1asposemonogramany"/>
                            <w:color w:val="FFFFFF"/>
                          </w:rPr>
                          <w:t>DA</w:t>
                        </w:r>
                      </w:p>
                    </w:txbxContent>
                  </v:textbox>
                  <w10:wrap anchory="page"/>
                </v:shape>
              </w:pict>
            </w:r>
          </w:p>
          <w:p w14:paraId="3E3069AD" w14:textId="77777777" w:rsidR="00F60FE6" w:rsidRPr="00451274" w:rsidRDefault="00000000">
            <w:pPr>
              <w:spacing w:after="300" w:line="720" w:lineRule="atLeast"/>
              <w:jc w:val="center"/>
              <w:textAlignment w:val="auto"/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52"/>
                <w:szCs w:val="52"/>
              </w:rPr>
            </w:pPr>
            <w:r w:rsidRPr="00451274"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52"/>
                <w:szCs w:val="52"/>
              </w:rPr>
              <w:t>Douglas</w:t>
            </w:r>
            <w:r w:rsidRPr="00451274">
              <w:rPr>
                <w:rStyle w:val="divdocumentdivPARAGRAPHNAME"/>
                <w:rFonts w:ascii="Georgia" w:eastAsia="Georgia" w:hAnsi="Georgia" w:cs="Georgia"/>
                <w:b/>
                <w:bCs/>
                <w:i/>
                <w:iCs/>
                <w:spacing w:val="30"/>
                <w:sz w:val="52"/>
                <w:szCs w:val="52"/>
                <w:shd w:val="clear" w:color="auto" w:fill="auto"/>
              </w:rPr>
              <w:t xml:space="preserve"> </w:t>
            </w:r>
            <w:r w:rsidRPr="00451274">
              <w:rPr>
                <w:rStyle w:val="span"/>
                <w:rFonts w:ascii="Georgia" w:eastAsia="Georgia" w:hAnsi="Georgia" w:cs="Georgia"/>
                <w:b/>
                <w:bCs/>
                <w:i/>
                <w:iCs/>
                <w:color w:val="FFFFFF"/>
                <w:spacing w:val="30"/>
                <w:sz w:val="52"/>
                <w:szCs w:val="52"/>
              </w:rPr>
              <w:t>Attardo</w:t>
            </w:r>
          </w:p>
        </w:tc>
      </w:tr>
    </w:tbl>
    <w:p w14:paraId="2045A657" w14:textId="77777777" w:rsidR="00F60FE6" w:rsidRPr="00451274" w:rsidRDefault="00F60FE6">
      <w:pPr>
        <w:rPr>
          <w:vanish/>
        </w:rPr>
      </w:pPr>
    </w:p>
    <w:tbl>
      <w:tblPr>
        <w:tblStyle w:val="divdocumentparentContainer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6"/>
        <w:gridCol w:w="6630"/>
        <w:gridCol w:w="310"/>
        <w:gridCol w:w="310"/>
        <w:gridCol w:w="3750"/>
        <w:gridCol w:w="310"/>
      </w:tblGrid>
      <w:tr w:rsidR="00F60FE6" w:rsidRPr="00451274" w14:paraId="7761F352" w14:textId="77777777">
        <w:tc>
          <w:tcPr>
            <w:tcW w:w="21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0B0C6E" w14:textId="77777777" w:rsidR="00F60FE6" w:rsidRPr="00451274" w:rsidRDefault="00F60FE6">
            <w:pPr>
              <w:pStyle w:val="leftboxleftpaddingcellParagraph"/>
              <w:spacing w:line="300" w:lineRule="atLeast"/>
              <w:textAlignment w:val="auto"/>
              <w:rPr>
                <w:rStyle w:val="leftboxlef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663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E8B3F9" w14:textId="77777777" w:rsidR="00F60FE6" w:rsidRPr="00451274" w:rsidRDefault="00000000">
            <w:pPr>
              <w:pStyle w:val="divdocumentdivsectiontitle"/>
              <w:pBdr>
                <w:top w:val="none" w:sz="0" w:space="15" w:color="auto"/>
              </w:pBdr>
              <w:spacing w:after="200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</w:rPr>
            </w:pPr>
            <w:r w:rsidRPr="00451274"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</w:rPr>
              <w:t>PROFESSIONAL SUMMARY</w:t>
            </w:r>
          </w:p>
          <w:p w14:paraId="374D3365" w14:textId="7E09C904" w:rsidR="00F60FE6" w:rsidRPr="00451274" w:rsidRDefault="00000000">
            <w:pPr>
              <w:pStyle w:val="p"/>
              <w:spacing w:after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Creative and </w:t>
            </w:r>
            <w:proofErr w:type="gramStart"/>
            <w:r w:rsidRPr="0045127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detail-oriented</w:t>
            </w:r>
            <w:proofErr w:type="gramEnd"/>
            <w:r w:rsidRPr="0045127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multimedia and social media specialist with a strong background in content creation, brand identity, cultivation of customer engagement, and digital storytelling. </w:t>
            </w:r>
            <w:proofErr w:type="gramStart"/>
            <w:r w:rsidRPr="0045127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Skilled</w:t>
            </w:r>
            <w:proofErr w:type="gramEnd"/>
            <w:r w:rsidRPr="0045127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in Adobe Creative Suite, </w:t>
            </w:r>
            <w:proofErr w:type="gramStart"/>
            <w:r w:rsidRPr="0045127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video</w:t>
            </w:r>
            <w:proofErr w:type="gramEnd"/>
            <w:r w:rsidRPr="0045127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and audio editing. Highly collaborative and adaptable, with experience producing multimedia content, managing digital assets, and aligning creative work with marketing goals.</w:t>
            </w:r>
          </w:p>
          <w:p w14:paraId="27B97EA9" w14:textId="3C8AA2EE" w:rsidR="00F60FE6" w:rsidRPr="00451274" w:rsidRDefault="00451274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</w:rPr>
            </w:pPr>
            <w:r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</w:rPr>
              <w:t xml:space="preserve">University </w:t>
            </w:r>
            <w:r w:rsidR="00000000" w:rsidRPr="00451274">
              <w:rPr>
                <w:rStyle w:val="lef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</w:rPr>
              <w:t>Experience</w:t>
            </w:r>
          </w:p>
          <w:p w14:paraId="123CF27D" w14:textId="77777777" w:rsidR="00F60FE6" w:rsidRPr="00451274" w:rsidRDefault="00000000">
            <w:pPr>
              <w:pStyle w:val="divdocumentleft-boxsinglecolumn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Full Sail University</w:t>
            </w: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Pr="00451274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Transmedia Copy Deck</w:t>
            </w:r>
            <w:r w:rsidRPr="00451274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472F57C3" w14:textId="77777777" w:rsidR="00F60FE6" w:rsidRPr="00451274" w:rsidRDefault="00000000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Winter Park, FL</w:t>
            </w:r>
            <w:r w:rsidRPr="0045127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7E46B013" w14:textId="77777777" w:rsidR="00F60FE6" w:rsidRPr="00451274" w:rsidRDefault="00000000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07/2025 - 08/2025</w:t>
            </w:r>
            <w:r w:rsidRPr="00451274"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</w:p>
          <w:p w14:paraId="78DDB9BE" w14:textId="77777777" w:rsidR="00F60FE6" w:rsidRPr="00451274" w:rsidRDefault="00000000">
            <w:pPr>
              <w:pStyle w:val="divdocumentulli"/>
              <w:numPr>
                <w:ilvl w:val="0"/>
                <w:numId w:val="1"/>
              </w:numPr>
              <w:spacing w:before="6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Oversaw project and developed a transmedia copy deck to be used for devising a digital marketing campaign.</w:t>
            </w:r>
          </w:p>
          <w:p w14:paraId="6D2B9D24" w14:textId="77777777" w:rsidR="00F60FE6" w:rsidRPr="00451274" w:rsidRDefault="00000000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Creation of multimedia on a variety of media platforms such as Facebook, Instagram, Tumblr, and X.</w:t>
            </w:r>
          </w:p>
          <w:p w14:paraId="3D38564E" w14:textId="77777777" w:rsidR="00F60FE6" w:rsidRPr="00451274" w:rsidRDefault="00000000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Maintained and organized a database of photos.</w:t>
            </w:r>
          </w:p>
          <w:p w14:paraId="3553BB4A" w14:textId="77777777" w:rsidR="00F60FE6" w:rsidRPr="00451274" w:rsidRDefault="00000000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Maintained Brand Identity when creating social media material.</w:t>
            </w:r>
          </w:p>
          <w:p w14:paraId="6844CE43" w14:textId="77777777" w:rsidR="00F60FE6" w:rsidRPr="00451274" w:rsidRDefault="00000000">
            <w:pPr>
              <w:pStyle w:val="divdocumentulli"/>
              <w:numPr>
                <w:ilvl w:val="0"/>
                <w:numId w:val="1"/>
              </w:numPr>
              <w:spacing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Researched emerging trends to inform brand content strategy.</w:t>
            </w:r>
          </w:p>
          <w:p w14:paraId="32A9CC03" w14:textId="77777777" w:rsidR="00F60FE6" w:rsidRPr="00451274" w:rsidRDefault="00000000">
            <w:pPr>
              <w:pStyle w:val="divdocumentleft-boxsinglecolumn"/>
              <w:spacing w:before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Full Sail University</w:t>
            </w: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Pr="00451274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Comic Lettering</w:t>
            </w:r>
            <w:r w:rsidRPr="00451274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3704699B" w14:textId="77777777" w:rsidR="00F60FE6" w:rsidRPr="00451274" w:rsidRDefault="00000000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Winter Park, FL</w:t>
            </w:r>
            <w:r w:rsidRPr="0045127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3F5422F8" w14:textId="77777777" w:rsidR="00F60FE6" w:rsidRPr="00451274" w:rsidRDefault="00000000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06/2025 - 07/2025</w:t>
            </w:r>
            <w:r w:rsidRPr="00451274"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</w:p>
          <w:p w14:paraId="19CE5EC2" w14:textId="77777777" w:rsidR="00F60FE6" w:rsidRPr="00451274" w:rsidRDefault="00000000">
            <w:pPr>
              <w:pStyle w:val="divdocumentulli"/>
              <w:numPr>
                <w:ilvl w:val="0"/>
                <w:numId w:val="2"/>
              </w:numPr>
              <w:spacing w:before="6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Wrote and lettered dialogue for a three-page comic, ensuring tone and style aligned with brand identity.</w:t>
            </w:r>
          </w:p>
          <w:p w14:paraId="1D160A13" w14:textId="77777777" w:rsidR="00F60FE6" w:rsidRPr="00451274" w:rsidRDefault="00000000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Collaborated with artists to produce clear, visually compelling content.</w:t>
            </w:r>
          </w:p>
          <w:p w14:paraId="718D4D52" w14:textId="77777777" w:rsidR="00F60FE6" w:rsidRPr="00451274" w:rsidRDefault="00000000">
            <w:pPr>
              <w:pStyle w:val="divdocumentleft-boxsinglecolumn"/>
              <w:spacing w:before="4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Full Sail University</w:t>
            </w: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 w:rsidRPr="00451274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Audio Visual Project</w:t>
            </w:r>
            <w:r w:rsidRPr="00451274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54DC3B7F" w14:textId="77777777" w:rsidR="00F60FE6" w:rsidRPr="00451274" w:rsidRDefault="00000000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Winter Park, FL</w:t>
            </w:r>
            <w:r w:rsidRPr="0045127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1FE368F4" w14:textId="77777777" w:rsidR="00F60FE6" w:rsidRPr="00451274" w:rsidRDefault="00000000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01/2024 - 02/2024</w:t>
            </w:r>
            <w:r w:rsidRPr="00451274"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</w:p>
          <w:p w14:paraId="723E2F1B" w14:textId="77777777" w:rsidR="00F60FE6" w:rsidRPr="00451274" w:rsidRDefault="00000000">
            <w:pPr>
              <w:pStyle w:val="divdocumentulli"/>
              <w:numPr>
                <w:ilvl w:val="0"/>
                <w:numId w:val="3"/>
              </w:numPr>
              <w:spacing w:before="6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Created original photo, video, and audio content for use across digital channels.</w:t>
            </w:r>
          </w:p>
          <w:p w14:paraId="56A2102D" w14:textId="77777777" w:rsidR="00F60FE6" w:rsidRPr="00451274" w:rsidRDefault="00000000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Recorded and edited video and audio using part of the Adobe Creative Suite (Premiere Pro and Audition).</w:t>
            </w:r>
          </w:p>
          <w:p w14:paraId="22536172" w14:textId="77777777" w:rsidR="00F60FE6" w:rsidRPr="00451274" w:rsidRDefault="00000000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Managed film shooting of video, collaborating with actors and camera people to keep in line with perceived vision.</w:t>
            </w:r>
          </w:p>
          <w:p w14:paraId="444B9067" w14:textId="65B6FA5B" w:rsidR="00F60FE6" w:rsidRPr="00B078DA" w:rsidRDefault="00000000" w:rsidP="00B078DA">
            <w:pPr>
              <w:pStyle w:val="divdocumentulli"/>
              <w:numPr>
                <w:ilvl w:val="0"/>
                <w:numId w:val="3"/>
              </w:numPr>
              <w:spacing w:line="300" w:lineRule="atLeast"/>
              <w:ind w:left="220" w:hanging="232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Oversaw collaboration and communication between actors and video recorders</w:t>
            </w:r>
            <w:r w:rsidR="00B078DA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.</w:t>
            </w:r>
          </w:p>
        </w:tc>
        <w:tc>
          <w:tcPr>
            <w:tcW w:w="3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1EF925E" w14:textId="77777777" w:rsidR="00F60FE6" w:rsidRPr="00451274" w:rsidRDefault="00F60FE6">
            <w:pPr>
              <w:pStyle w:val="leftboxrightpaddingcellParagraph"/>
              <w:spacing w:line="300" w:lineRule="atLeast"/>
              <w:textAlignment w:val="auto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31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ECED68B" w14:textId="77777777" w:rsidR="00F60FE6" w:rsidRPr="00451274" w:rsidRDefault="00F60FE6">
            <w:pPr>
              <w:pStyle w:val="leftboxrightpaddingcellParagraph"/>
              <w:spacing w:line="300" w:lineRule="atLeast"/>
              <w:textAlignment w:val="auto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375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address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30"/>
              <w:gridCol w:w="3320"/>
            </w:tblGrid>
            <w:tr w:rsidR="00F60FE6" w:rsidRPr="00451274" w14:paraId="530F7581" w14:textId="77777777">
              <w:trPr>
                <w:trHeight w:val="280"/>
              </w:trPr>
              <w:tc>
                <w:tcPr>
                  <w:tcW w:w="430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0098DC0" w14:textId="77777777" w:rsidR="00F60FE6" w:rsidRPr="00451274" w:rsidRDefault="00000000">
                  <w:pPr>
                    <w:rPr>
                      <w:rStyle w:val="right-box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shd w:val="clear" w:color="auto" w:fill="auto"/>
                    </w:rPr>
                  </w:pPr>
                  <w:r w:rsidRPr="00451274">
                    <w:rPr>
                      <w:rStyle w:val="right-box"/>
                      <w:rFonts w:ascii="Palatino Linotype" w:eastAsia="Palatino Linotype" w:hAnsi="Palatino Linotype" w:cs="Palatino Linotype"/>
                      <w:noProof/>
                      <w:color w:val="4A4A4A"/>
                      <w:sz w:val="20"/>
                      <w:szCs w:val="20"/>
                      <w:shd w:val="clear" w:color="auto" w:fill="auto"/>
                    </w:rPr>
                    <w:drawing>
                      <wp:inline distT="0" distB="0" distL="0" distR="0" wp14:anchorId="1B8E9F4B" wp14:editId="4981C58E">
                        <wp:extent cx="140148" cy="102158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02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30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698FF74F" w14:textId="77777777" w:rsidR="00F60FE6" w:rsidRPr="00451274" w:rsidRDefault="00000000">
                  <w:pPr>
                    <w:rPr>
                      <w:rStyle w:val="right-box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  <w:shd w:val="clear" w:color="auto" w:fill="auto"/>
                    </w:rPr>
                  </w:pPr>
                  <w:r w:rsidRPr="00451274"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>dtron.attardo@gmail.com</w:t>
                  </w:r>
                </w:p>
              </w:tc>
            </w:tr>
            <w:tr w:rsidR="00F60FE6" w:rsidRPr="00451274" w14:paraId="52E1D043" w14:textId="77777777"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31BAD9B" w14:textId="77777777" w:rsidR="00F60FE6" w:rsidRPr="00451274" w:rsidRDefault="00000000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</w:pPr>
                  <w:r w:rsidRPr="00451274">
                    <w:rPr>
                      <w:rStyle w:val="documentaddressiconRowiconTxt"/>
                      <w:rFonts w:ascii="Palatino Linotype" w:eastAsia="Palatino Linotype" w:hAnsi="Palatino Linotype" w:cs="Palatino Linotype"/>
                      <w:noProof/>
                      <w:color w:val="4A4A4A"/>
                      <w:sz w:val="20"/>
                      <w:szCs w:val="20"/>
                    </w:rPr>
                    <w:drawing>
                      <wp:inline distT="0" distB="0" distL="0" distR="0" wp14:anchorId="1284BE9B" wp14:editId="0990EC38">
                        <wp:extent cx="127463" cy="152923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63" cy="152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27DFE1AF" w14:textId="77777777" w:rsidR="00F60FE6" w:rsidRPr="00451274" w:rsidRDefault="00000000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</w:pPr>
                  <w:r w:rsidRPr="00451274"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>(475) 325-8641</w:t>
                  </w:r>
                  <w:r w:rsidRPr="00451274"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60FE6" w:rsidRPr="00451274" w14:paraId="182E7D45" w14:textId="77777777"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BFF8470" w14:textId="77777777" w:rsidR="00F60FE6" w:rsidRPr="00451274" w:rsidRDefault="00000000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</w:pPr>
                  <w:r w:rsidRPr="00451274">
                    <w:rPr>
                      <w:rStyle w:val="documentaddressiconRowiconTxt"/>
                      <w:rFonts w:ascii="Palatino Linotype" w:eastAsia="Palatino Linotype" w:hAnsi="Palatino Linotype" w:cs="Palatino Linotype"/>
                      <w:noProof/>
                      <w:color w:val="4A4A4A"/>
                      <w:sz w:val="20"/>
                      <w:szCs w:val="20"/>
                    </w:rPr>
                    <w:drawing>
                      <wp:inline distT="0" distB="0" distL="0" distR="0" wp14:anchorId="17C2E4C2" wp14:editId="2ACE93BC">
                        <wp:extent cx="114779" cy="140232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79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54889E51" w14:textId="77777777" w:rsidR="00F60FE6" w:rsidRPr="00451274" w:rsidRDefault="00000000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</w:pPr>
                  <w:r w:rsidRPr="00451274">
                    <w:rPr>
                      <w:rStyle w:val="span"/>
                      <w:rFonts w:ascii="Palatino Linotype" w:eastAsia="Palatino Linotype" w:hAnsi="Palatino Linotype" w:cs="Palatino Linotype"/>
                      <w:vanish/>
                      <w:color w:val="4A4A4A"/>
                      <w:sz w:val="20"/>
                      <w:szCs w:val="20"/>
                    </w:rPr>
                    <w:t>Winter Park, FL 32789</w:t>
                  </w:r>
                  <w:r w:rsidRPr="00451274">
                    <w:rPr>
                      <w:rStyle w:val="documentzipprefix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 xml:space="preserve"> </w:t>
                  </w:r>
                  <w:r w:rsidRPr="00451274">
                    <w:rPr>
                      <w:rStyle w:val="span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>Winter Park, FL 32789</w:t>
                  </w:r>
                  <w:r w:rsidRPr="00451274">
                    <w:rPr>
                      <w:rStyle w:val="documentzipsuffix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60FE6" w:rsidRPr="00451274" w14:paraId="061F024B" w14:textId="77777777">
              <w:trPr>
                <w:trHeight w:val="280"/>
              </w:trPr>
              <w:tc>
                <w:tcPr>
                  <w:tcW w:w="430" w:type="dxa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p w14:paraId="4A886C80" w14:textId="77777777" w:rsidR="00F60FE6" w:rsidRPr="00451274" w:rsidRDefault="00000000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</w:pPr>
                  <w:r w:rsidRPr="00451274">
                    <w:rPr>
                      <w:rStyle w:val="documentaddressiconRowiconTxt"/>
                      <w:rFonts w:ascii="Palatino Linotype" w:eastAsia="Palatino Linotype" w:hAnsi="Palatino Linotype" w:cs="Palatino Linotype"/>
                      <w:noProof/>
                      <w:color w:val="4A4A4A"/>
                      <w:sz w:val="20"/>
                      <w:szCs w:val="20"/>
                    </w:rPr>
                    <w:drawing>
                      <wp:inline distT="0" distB="0" distL="0" distR="0" wp14:anchorId="5206620C" wp14:editId="59EC3C87">
                        <wp:extent cx="140147" cy="140232"/>
                        <wp:effectExtent l="0" t="0" r="0" b="0"/>
                        <wp:docPr id="100009" name="Picture 10000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7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20" w:type="dxa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p w14:paraId="6EB73952" w14:textId="77777777" w:rsidR="00F60FE6" w:rsidRPr="00451274" w:rsidRDefault="00F60FE6">
                  <w:pPr>
                    <w:rPr>
                      <w:rStyle w:val="documentaddressiconRowiconTxt"/>
                      <w:rFonts w:ascii="Palatino Linotype" w:eastAsia="Palatino Linotype" w:hAnsi="Palatino Linotype" w:cs="Palatino Linotype"/>
                      <w:color w:val="4A4A4A"/>
                      <w:sz w:val="20"/>
                      <w:szCs w:val="20"/>
                    </w:rPr>
                  </w:pPr>
                  <w:hyperlink r:id="rId10" w:history="1">
                    <w:r w:rsidRPr="00451274">
                      <w:rPr>
                        <w:rStyle w:val="a"/>
                        <w:rFonts w:ascii="Palatino Linotype" w:eastAsia="Palatino Linotype" w:hAnsi="Palatino Linotype" w:cs="Palatino Linotype"/>
                        <w:color w:val="0000EE"/>
                        <w:sz w:val="20"/>
                        <w:szCs w:val="20"/>
                        <w:u w:val="single" w:color="0000EE"/>
                      </w:rPr>
                      <w:t>Personal Website</w:t>
                    </w:r>
                  </w:hyperlink>
                </w:p>
              </w:tc>
            </w:tr>
          </w:tbl>
          <w:p w14:paraId="6EA7A254" w14:textId="77777777" w:rsidR="00F60FE6" w:rsidRPr="00451274" w:rsidRDefault="00000000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</w:pPr>
            <w:r w:rsidRPr="00451274"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>EDUCATION</w:t>
            </w:r>
          </w:p>
          <w:p w14:paraId="300B5B5D" w14:textId="77777777" w:rsidR="00F60FE6" w:rsidRPr="00451274" w:rsidRDefault="00000000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Expected in 09/2025</w:t>
            </w:r>
            <w:r w:rsidRPr="00451274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 xml:space="preserve"> </w:t>
            </w:r>
          </w:p>
          <w:p w14:paraId="3EBCD986" w14:textId="77777777" w:rsidR="00F60FE6" w:rsidRPr="00451274" w:rsidRDefault="00000000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 w:rsidRPr="00451274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Full Sail University</w:t>
            </w:r>
          </w:p>
          <w:p w14:paraId="6DF1C23E" w14:textId="77777777" w:rsidR="00F60FE6" w:rsidRPr="00451274" w:rsidRDefault="00000000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Winter Park, FL</w:t>
            </w:r>
          </w:p>
          <w:p w14:paraId="6EB5B92F" w14:textId="77777777" w:rsidR="00F60FE6" w:rsidRPr="00451274" w:rsidRDefault="00000000">
            <w:pPr>
              <w:pStyle w:val="paddedline"/>
              <w:spacing w:after="400"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Bachelor of Fine Arts</w:t>
            </w:r>
            <w:r w:rsidRPr="00451274">
              <w:rPr>
                <w:rStyle w:val="documentbeforecolonspac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: Creative Writing</w:t>
            </w:r>
          </w:p>
          <w:p w14:paraId="4C8E393C" w14:textId="77777777" w:rsidR="00F60FE6" w:rsidRPr="00451274" w:rsidRDefault="00000000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</w:pPr>
            <w:r w:rsidRPr="00451274">
              <w:rPr>
                <w:rStyle w:val="right-box"/>
                <w:rFonts w:ascii="Georgia" w:eastAsia="Georgia" w:hAnsi="Georgia" w:cs="Georgia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>SKILLS</w:t>
            </w:r>
          </w:p>
          <w:p w14:paraId="073681B3" w14:textId="77777777" w:rsidR="00F60FE6" w:rsidRPr="00451274" w:rsidRDefault="00000000">
            <w:pPr>
              <w:pStyle w:val="divdocumentulli"/>
              <w:numPr>
                <w:ilvl w:val="0"/>
                <w:numId w:val="4"/>
              </w:numPr>
              <w:pBdr>
                <w:left w:val="none" w:sz="0" w:space="0" w:color="auto"/>
              </w:pBdr>
              <w:spacing w:before="20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Social Media Strategy &amp; Management (Facebook, Instagram, community engagement)</w:t>
            </w:r>
          </w:p>
          <w:p w14:paraId="511A6DC4" w14:textId="77777777" w:rsidR="00F60FE6" w:rsidRPr="00451274" w:rsidRDefault="00000000">
            <w:pPr>
              <w:pStyle w:val="divdocumentulli"/>
              <w:numPr>
                <w:ilvl w:val="0"/>
                <w:numId w:val="5"/>
              </w:numPr>
              <w:pBdr>
                <w:left w:val="none" w:sz="0" w:space="0" w:color="auto"/>
              </w:pBdr>
              <w:spacing w:before="20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Social Listening &amp; Trend Research</w:t>
            </w:r>
          </w:p>
          <w:p w14:paraId="7DF1EBD0" w14:textId="77777777" w:rsidR="00F60FE6" w:rsidRPr="00451274" w:rsidRDefault="00000000">
            <w:pPr>
              <w:pStyle w:val="divdocumentulli"/>
              <w:numPr>
                <w:ilvl w:val="0"/>
                <w:numId w:val="6"/>
              </w:numPr>
              <w:pBdr>
                <w:left w:val="none" w:sz="0" w:space="0" w:color="auto"/>
              </w:pBdr>
              <w:spacing w:before="20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Knowledge of digital marketing tools and techniques</w:t>
            </w:r>
          </w:p>
          <w:p w14:paraId="44F0952E" w14:textId="77777777" w:rsidR="00F60FE6" w:rsidRPr="00451274" w:rsidRDefault="00000000">
            <w:pPr>
              <w:pStyle w:val="divdocumentulli"/>
              <w:numPr>
                <w:ilvl w:val="0"/>
                <w:numId w:val="7"/>
              </w:numPr>
              <w:pBdr>
                <w:left w:val="none" w:sz="0" w:space="0" w:color="auto"/>
              </w:pBdr>
              <w:spacing w:before="20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Adobe Creative Suite (Premiere Pro, Photoshop, Illustrator, Audition)</w:t>
            </w:r>
          </w:p>
          <w:p w14:paraId="5C97E10C" w14:textId="77777777" w:rsidR="00F60FE6" w:rsidRPr="00451274" w:rsidRDefault="00000000">
            <w:pPr>
              <w:pStyle w:val="divdocumentulli"/>
              <w:numPr>
                <w:ilvl w:val="0"/>
                <w:numId w:val="8"/>
              </w:numPr>
              <w:pBdr>
                <w:left w:val="none" w:sz="0" w:space="0" w:color="auto"/>
              </w:pBdr>
              <w:spacing w:before="20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Collaborative Teamwork &amp; Creative Problem-Solving</w:t>
            </w:r>
          </w:p>
          <w:p w14:paraId="49A1734F" w14:textId="77777777" w:rsidR="00F60FE6" w:rsidRPr="00451274" w:rsidRDefault="00000000">
            <w:pPr>
              <w:pStyle w:val="divdocumentulli"/>
              <w:numPr>
                <w:ilvl w:val="0"/>
                <w:numId w:val="9"/>
              </w:numPr>
              <w:pBdr>
                <w:left w:val="none" w:sz="0" w:space="0" w:color="auto"/>
              </w:pBdr>
              <w:spacing w:before="20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Content Creation (photo, video, audio, and written content)</w:t>
            </w:r>
          </w:p>
          <w:p w14:paraId="51D17165" w14:textId="77777777" w:rsidR="00F60FE6" w:rsidRPr="00451274" w:rsidRDefault="00000000">
            <w:pPr>
              <w:pStyle w:val="divdocumentulli"/>
              <w:numPr>
                <w:ilvl w:val="0"/>
                <w:numId w:val="10"/>
              </w:numPr>
              <w:pBdr>
                <w:left w:val="none" w:sz="0" w:space="0" w:color="auto"/>
              </w:pBdr>
              <w:spacing w:before="20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Graphic Design &amp; Video Editing</w:t>
            </w:r>
          </w:p>
          <w:p w14:paraId="6AF80568" w14:textId="77777777" w:rsidR="00F60FE6" w:rsidRPr="00451274" w:rsidRDefault="00000000">
            <w:pPr>
              <w:pStyle w:val="divdocumentulli"/>
              <w:numPr>
                <w:ilvl w:val="0"/>
                <w:numId w:val="11"/>
              </w:numPr>
              <w:pBdr>
                <w:left w:val="none" w:sz="0" w:space="0" w:color="auto"/>
              </w:pBdr>
              <w:spacing w:before="20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Brand Identity &amp; Visual Storytelling</w:t>
            </w:r>
          </w:p>
          <w:p w14:paraId="47F45F31" w14:textId="77777777" w:rsidR="00F60FE6" w:rsidRPr="00451274" w:rsidRDefault="00000000">
            <w:pPr>
              <w:pStyle w:val="divdocumentulli"/>
              <w:numPr>
                <w:ilvl w:val="0"/>
                <w:numId w:val="12"/>
              </w:numPr>
              <w:pBdr>
                <w:left w:val="none" w:sz="0" w:space="0" w:color="auto"/>
              </w:pBdr>
              <w:spacing w:before="200" w:line="300" w:lineRule="atLeast"/>
              <w:ind w:left="22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45127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 to C, Brand to Consumer engagement specialist</w:t>
            </w:r>
          </w:p>
          <w:p w14:paraId="04F4B0BF" w14:textId="77777777" w:rsidR="00F60FE6" w:rsidRPr="00451274" w:rsidRDefault="00000000">
            <w:pPr>
              <w:pStyle w:val="divdocumentsectionskillSecscspdiv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 w:rsidRPr="00451274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 </w:t>
            </w:r>
          </w:p>
        </w:tc>
        <w:tc>
          <w:tcPr>
            <w:tcW w:w="310" w:type="dxa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A2D4FFA" w14:textId="77777777" w:rsidR="00F60FE6" w:rsidRPr="00451274" w:rsidRDefault="00F60FE6">
            <w:pPr>
              <w:pStyle w:val="rightboxpaddingcellParagraph"/>
              <w:shd w:val="clear" w:color="auto" w:fill="auto"/>
              <w:spacing w:line="300" w:lineRule="atLeast"/>
              <w:textAlignment w:val="auto"/>
              <w:rPr>
                <w:rStyle w:val="rightbox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</w:p>
        </w:tc>
      </w:tr>
      <w:tr w:rsidR="00F60FE6" w:rsidRPr="00451274" w14:paraId="5E426008" w14:textId="77777777">
        <w:tblPrEx>
          <w:tblCellMar>
            <w:left w:w="108" w:type="dxa"/>
            <w:right w:w="108" w:type="dxa"/>
          </w:tblCellMar>
        </w:tblPrEx>
        <w:trPr>
          <w:trHeight w:val="14080"/>
        </w:trPr>
        <w:tc>
          <w:tcPr>
            <w:tcW w:w="210" w:type="dxa"/>
          </w:tcPr>
          <w:p w14:paraId="03C09843" w14:textId="77777777" w:rsidR="00F60FE6" w:rsidRPr="00451274" w:rsidRDefault="00F60FE6"/>
        </w:tc>
        <w:tc>
          <w:tcPr>
            <w:tcW w:w="6630" w:type="dxa"/>
          </w:tcPr>
          <w:p w14:paraId="0E9E0567" w14:textId="77777777" w:rsidR="00F60FE6" w:rsidRPr="00451274" w:rsidRDefault="00F60FE6"/>
        </w:tc>
        <w:tc>
          <w:tcPr>
            <w:tcW w:w="310" w:type="dxa"/>
          </w:tcPr>
          <w:p w14:paraId="5F4209B2" w14:textId="77777777" w:rsidR="00F60FE6" w:rsidRPr="00451274" w:rsidRDefault="00F60FE6"/>
        </w:tc>
        <w:tc>
          <w:tcPr>
            <w:tcW w:w="310" w:type="dxa"/>
            <w:shd w:val="clear" w:color="auto" w:fill="F5F5F5"/>
          </w:tcPr>
          <w:p w14:paraId="037AE43C" w14:textId="77777777" w:rsidR="00F60FE6" w:rsidRPr="00451274" w:rsidRDefault="00F60FE6"/>
        </w:tc>
        <w:tc>
          <w:tcPr>
            <w:tcW w:w="3750" w:type="dxa"/>
            <w:shd w:val="clear" w:color="auto" w:fill="F5F5F5"/>
          </w:tcPr>
          <w:p w14:paraId="1C927ADC" w14:textId="77777777" w:rsidR="00F60FE6" w:rsidRPr="00451274" w:rsidRDefault="00F60FE6"/>
        </w:tc>
        <w:tc>
          <w:tcPr>
            <w:tcW w:w="310" w:type="dxa"/>
            <w:shd w:val="clear" w:color="auto" w:fill="F5F5F5"/>
          </w:tcPr>
          <w:p w14:paraId="3A801214" w14:textId="77777777" w:rsidR="00F60FE6" w:rsidRPr="00451274" w:rsidRDefault="00F60FE6"/>
        </w:tc>
      </w:tr>
    </w:tbl>
    <w:p w14:paraId="336AF9C9" w14:textId="77777777" w:rsidR="00F60FE6" w:rsidRPr="00451274" w:rsidRDefault="00000000">
      <w:pPr>
        <w:pStyle w:val="div"/>
        <w:spacing w:line="2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 w:rsidRPr="00451274">
        <w:rPr>
          <w:color w:val="FFFFFF"/>
          <w:sz w:val="2"/>
        </w:rPr>
        <w:t>.</w:t>
      </w:r>
    </w:p>
    <w:p w14:paraId="29FD568F" w14:textId="77777777" w:rsidR="00F60FE6" w:rsidRDefault="00000000">
      <w:pPr>
        <w:spacing w:line="14" w:lineRule="exact"/>
      </w:pPr>
      <w:r w:rsidRPr="00451274">
        <w:rPr>
          <w:color w:val="FFFFFF"/>
          <w:sz w:val="2"/>
        </w:rPr>
        <w:t>#HRJ#c7a644d2-a128-402d-b14d-ed838fd401f9#</w:t>
      </w:r>
    </w:p>
    <w:sectPr w:rsidR="00F60FE6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1" w:fontKey="{745F1DB0-BAFC-4355-82A9-15C6C09112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2" w:fontKey="{83721FC9-F75C-4CCD-9D67-B05B7AB279E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73A22E09-2DDA-4C67-ADD5-8645897A4F93}"/>
    <w:embedBold r:id="rId4" w:fontKey="{346ABE33-7B27-4F17-BFC8-E913EA6CBD08}"/>
    <w:embedItalic r:id="rId5" w:fontKey="{E9C73E70-8ECD-4167-8453-6654B515FD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F5544D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28FF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F2E5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39037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97863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86EF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B0EF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D22F2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DC225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168DD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78C4A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F2CC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4FE4E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1567B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2B892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F68C0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4802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9E889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22671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B257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0A08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8E8EE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B280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862B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F36A0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8055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6BC88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EEED0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A207B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48F6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0641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97867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AAF6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F5203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A68D4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EDE8B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65D298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E3603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3BC88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B467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6499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7484F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EC0D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320E1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8FE23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0A1C2B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1A484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BCC0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9083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DCBA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C08D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A9016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232B7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16AF3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4AC262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6C1D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3F242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985D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06A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DA6AE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A631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5947D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B380E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A4B64D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F668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4C455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FE19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D34C8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62A1D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B09D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282A6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F08C5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129E9F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838E3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110AA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32E6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09E86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6D8B2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A4284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6AE5A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AA95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C0565B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B8AC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278A7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9125E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5A12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29625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8AB2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44B6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D54CC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5E5E8E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CB83B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E622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BE51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3801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86C3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196B8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3693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3E19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843C73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85C7C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DEE2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769D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78A18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742A7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EB672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2A86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D0021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780559846">
    <w:abstractNumId w:val="0"/>
  </w:num>
  <w:num w:numId="2" w16cid:durableId="1574241224">
    <w:abstractNumId w:val="1"/>
  </w:num>
  <w:num w:numId="3" w16cid:durableId="158157313">
    <w:abstractNumId w:val="2"/>
  </w:num>
  <w:num w:numId="4" w16cid:durableId="1498617517">
    <w:abstractNumId w:val="3"/>
  </w:num>
  <w:num w:numId="5" w16cid:durableId="1445541577">
    <w:abstractNumId w:val="4"/>
  </w:num>
  <w:num w:numId="6" w16cid:durableId="1804157936">
    <w:abstractNumId w:val="5"/>
  </w:num>
  <w:num w:numId="7" w16cid:durableId="1914197074">
    <w:abstractNumId w:val="6"/>
  </w:num>
  <w:num w:numId="8" w16cid:durableId="818155888">
    <w:abstractNumId w:val="7"/>
  </w:num>
  <w:num w:numId="9" w16cid:durableId="544754684">
    <w:abstractNumId w:val="8"/>
  </w:num>
  <w:num w:numId="10" w16cid:durableId="577981379">
    <w:abstractNumId w:val="9"/>
  </w:num>
  <w:num w:numId="11" w16cid:durableId="1545672201">
    <w:abstractNumId w:val="10"/>
  </w:num>
  <w:num w:numId="12" w16cid:durableId="1002984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0FE6"/>
    <w:rsid w:val="00057376"/>
    <w:rsid w:val="001429EC"/>
    <w:rsid w:val="0028587D"/>
    <w:rsid w:val="003D46CA"/>
    <w:rsid w:val="00451274"/>
    <w:rsid w:val="00B078DA"/>
    <w:rsid w:val="00C05B20"/>
    <w:rsid w:val="00F6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8A1155C"/>
  <w15:docId w15:val="{89C253CD-9406-4E96-820F-2B07434E3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</w:style>
  <w:style w:type="paragraph" w:customStyle="1" w:styleId="div">
    <w:name w:val="div"/>
    <w:basedOn w:val="Normal"/>
  </w:style>
  <w:style w:type="paragraph" w:customStyle="1" w:styleId="divdocumentdivfirstsection">
    <w:name w:val="div_document_div_firstsection"/>
    <w:basedOn w:val="Normal"/>
  </w:style>
  <w:style w:type="character" w:customStyle="1" w:styleId="divdocumentdivPARAGRAPHNAME">
    <w:name w:val="div_document_div_PARAGRAPH_NAME"/>
    <w:basedOn w:val="DefaultParagraphFont"/>
    <w:rPr>
      <w:color w:val="FFFFFF"/>
      <w:bdr w:val="none" w:sz="0" w:space="0" w:color="auto"/>
      <w:shd w:val="clear" w:color="auto" w:fill="394D6B"/>
    </w:rPr>
  </w:style>
  <w:style w:type="paragraph" w:customStyle="1" w:styleId="divname">
    <w:name w:val="div_name"/>
    <w:basedOn w:val="div"/>
    <w:pPr>
      <w:spacing w:line="720" w:lineRule="atLeast"/>
    </w:pPr>
    <w:rPr>
      <w:sz w:val="52"/>
      <w:szCs w:val="52"/>
    </w:rPr>
  </w:style>
  <w:style w:type="paragraph" w:customStyle="1" w:styleId="documentmono-1asposemonogram">
    <w:name w:val="document_mono-1_asposemonogram"/>
    <w:basedOn w:val="Normal"/>
    <w:pPr>
      <w:spacing w:line="311" w:lineRule="atLeast"/>
    </w:pPr>
    <w:rPr>
      <w:rFonts w:ascii="Playfair Display" w:eastAsia="Playfair Display" w:hAnsi="Playfair Display" w:cs="Playfair Display"/>
      <w:spacing w:val="39"/>
      <w:sz w:val="23"/>
      <w:szCs w:val="23"/>
    </w:rPr>
  </w:style>
  <w:style w:type="character" w:customStyle="1" w:styleId="documentmono-1asposemonogramany">
    <w:name w:val="document_mono-1_asposemonogram_any"/>
    <w:basedOn w:val="DefaultParagraphFont"/>
    <w:rPr>
      <w:rFonts w:ascii="Playfair Display" w:eastAsia="Playfair Display" w:hAnsi="Playfair Display" w:cs="Playfair Display"/>
      <w:b w:val="0"/>
      <w:bCs w:val="0"/>
      <w:spacing w:val="39"/>
      <w:sz w:val="23"/>
      <w:szCs w:val="23"/>
    </w:rPr>
  </w:style>
  <w:style w:type="paragraph" w:customStyle="1" w:styleId="documentmono-1asposemonogramanyParagraph">
    <w:name w:val="document_mono-1_asposemonogram_any Paragraph"/>
    <w:basedOn w:val="Normal"/>
    <w:pPr>
      <w:spacing w:line="311" w:lineRule="atLeast"/>
    </w:pPr>
    <w:rPr>
      <w:rFonts w:ascii="Playfair Display" w:eastAsia="Playfair Display" w:hAnsi="Playfair Display" w:cs="Playfair Display"/>
      <w:spacing w:val="39"/>
      <w:sz w:val="23"/>
      <w:szCs w:val="23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nametable">
    <w:name w:val="nametable"/>
    <w:basedOn w:val="TableNormal"/>
    <w:tblPr/>
  </w:style>
  <w:style w:type="character" w:customStyle="1" w:styleId="leftboxleftpaddingcell">
    <w:name w:val="leftboxleftpaddingcell"/>
    <w:basedOn w:val="DefaultParagraphFont"/>
  </w:style>
  <w:style w:type="paragraph" w:customStyle="1" w:styleId="leftboxleftpaddingcellParagraph">
    <w:name w:val="leftboxleftpaddingcell Paragraph"/>
    <w:basedOn w:val="Normal"/>
  </w:style>
  <w:style w:type="character" w:customStyle="1" w:styleId="left-box">
    <w:name w:val="left-box"/>
    <w:basedOn w:val="DefaultParagraphFont"/>
  </w:style>
  <w:style w:type="paragraph" w:customStyle="1" w:styleId="divdocumentsection">
    <w:name w:val="div_document_section"/>
    <w:basedOn w:val="Normal"/>
    <w:pPr>
      <w:pBdr>
        <w:top w:val="none" w:sz="0" w:space="20" w:color="auto"/>
      </w:pBdr>
    </w:pPr>
  </w:style>
  <w:style w:type="paragraph" w:customStyle="1" w:styleId="divdocumentleft-boxheading">
    <w:name w:val="div_document_left-box_heading"/>
    <w:basedOn w:val="Normal"/>
    <w:pPr>
      <w:pBdr>
        <w:top w:val="single" w:sz="8" w:space="0" w:color="C4C4C4"/>
      </w:pBdr>
    </w:pPr>
  </w:style>
  <w:style w:type="paragraph" w:customStyle="1" w:styleId="divdocumentdivsectiontitle">
    <w:name w:val="div_document_div_sectiontitle"/>
    <w:basedOn w:val="Normal"/>
    <w:pPr>
      <w:spacing w:line="340" w:lineRule="atLeast"/>
    </w:pPr>
  </w:style>
  <w:style w:type="paragraph" w:customStyle="1" w:styleId="divdocumentdivparagraph">
    <w:name w:val="div_document_div_paragraph"/>
    <w:basedOn w:val="Normal"/>
  </w:style>
  <w:style w:type="paragraph" w:customStyle="1" w:styleId="divdocumentleft-boxsinglecolumn">
    <w:name w:val="div_document_left-box_singlecolumn"/>
    <w:basedOn w:val="Normal"/>
  </w:style>
  <w:style w:type="paragraph" w:customStyle="1" w:styleId="p">
    <w:name w:val="p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paragraph" w:customStyle="1" w:styleId="paddedline">
    <w:name w:val="paddedline"/>
    <w:basedOn w:val="Normal"/>
  </w:style>
  <w:style w:type="character" w:customStyle="1" w:styleId="documenttotl-expr">
    <w:name w:val="document_totl-expr"/>
    <w:basedOn w:val="DefaultParagraphFont"/>
    <w:rPr>
      <w:i/>
      <w:iCs/>
      <w:color w:val="FFFFFF"/>
      <w:sz w:val="16"/>
      <w:szCs w:val="16"/>
    </w:rPr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paddingdiv">
    <w:name w:val="paddingdiv"/>
    <w:basedOn w:val="Normal"/>
    <w:pPr>
      <w:spacing w:line="400" w:lineRule="atLeast"/>
    </w:p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rightboxpaddingcell">
    <w:name w:val="rightboxpaddingcell"/>
    <w:basedOn w:val="DefaultParagraphFont"/>
    <w:rPr>
      <w:shd w:val="clear" w:color="auto" w:fill="F5F5F5"/>
    </w:rPr>
  </w:style>
  <w:style w:type="character" w:customStyle="1" w:styleId="right-box">
    <w:name w:val="right-box"/>
    <w:basedOn w:val="DefaultParagraphFont"/>
    <w:rPr>
      <w:shd w:val="clear" w:color="auto" w:fill="F5F5F5"/>
    </w:rPr>
  </w:style>
  <w:style w:type="character" w:customStyle="1" w:styleId="documentaddressiconRowiconSvg">
    <w:name w:val="document_address_iconRow_iconSvg"/>
    <w:basedOn w:val="DefaultParagraphFont"/>
  </w:style>
  <w:style w:type="character" w:customStyle="1" w:styleId="documentaddressiconRowiconTxt">
    <w:name w:val="document_address_iconRow_iconTxt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documentzipsuffix">
    <w:name w:val="document_zipsuffix"/>
    <w:basedOn w:val="DefaultParagraphFont"/>
  </w:style>
  <w:style w:type="character" w:customStyle="1" w:styleId="a">
    <w:name w:val="a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ocumentaddress">
    <w:name w:val="document_address"/>
    <w:basedOn w:val="TableNormal"/>
    <w:tblPr/>
  </w:style>
  <w:style w:type="paragraph" w:customStyle="1" w:styleId="divdocumentright-boxheading">
    <w:name w:val="div_document_right-box_heading"/>
    <w:basedOn w:val="Normal"/>
    <w:pPr>
      <w:pBdr>
        <w:top w:val="single" w:sz="8" w:space="0" w:color="C4C4C4"/>
      </w:pBdr>
    </w:pPr>
  </w:style>
  <w:style w:type="character" w:customStyle="1" w:styleId="documentbeforecolonspace">
    <w:name w:val="document_beforecolonspace"/>
    <w:basedOn w:val="DefaultParagraphFont"/>
    <w:rPr>
      <w:vanish/>
    </w:rPr>
  </w:style>
  <w:style w:type="paragraph" w:customStyle="1" w:styleId="divdocumentsectionskillSec">
    <w:name w:val="div_document_section_skillSec"/>
    <w:basedOn w:val="Normal"/>
  </w:style>
  <w:style w:type="paragraph" w:customStyle="1" w:styleId="divdocumentskillSecdivparagraph">
    <w:name w:val="div_document_skillSec_div_paragraph"/>
    <w:basedOn w:val="Normal"/>
  </w:style>
  <w:style w:type="character" w:customStyle="1" w:styleId="documentskillSecparagraphfieldp">
    <w:name w:val="document_skillSec_paragraph_field_p"/>
    <w:basedOn w:val="DefaultParagraphFont"/>
  </w:style>
  <w:style w:type="paragraph" w:customStyle="1" w:styleId="divdocumentsectionskillSecscspdiv">
    <w:name w:val="div_document_section_skillSec_scspdiv"/>
    <w:basedOn w:val="Normal"/>
    <w:pPr>
      <w:spacing w:line="400" w:lineRule="atLeast"/>
    </w:pPr>
  </w:style>
  <w:style w:type="paragraph" w:customStyle="1" w:styleId="rightboxpaddingcellParagraph">
    <w:name w:val="rightboxpaddingcell Paragraph"/>
    <w:basedOn w:val="Normal"/>
    <w:pPr>
      <w:shd w:val="clear" w:color="auto" w:fill="F5F5F5"/>
    </w:pPr>
    <w:rPr>
      <w:shd w:val="clear" w:color="auto" w:fill="F5F5F5"/>
    </w:rPr>
  </w:style>
  <w:style w:type="table" w:customStyle="1" w:styleId="divdocumentparentContainer">
    <w:name w:val="div_document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bold.pro/my/douglas%2Dattardo/662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335</Words>
  <Characters>2115</Characters>
  <Application>Microsoft Office Word</Application>
  <DocSecurity>0</DocSecurity>
  <Lines>88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Douglas Attardo</vt:lpstr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Douglas Attardo</dc:title>
  <cp:lastModifiedBy>Dtron attardo</cp:lastModifiedBy>
  <cp:revision>3</cp:revision>
  <dcterms:created xsi:type="dcterms:W3CDTF">2025-08-25T08:23:00Z</dcterms:created>
  <dcterms:modified xsi:type="dcterms:W3CDTF">2025-09-01T04:47:00Z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c7a644d2-a128-402d-b14d-ed838fd401f9</vt:lpwstr>
  </property>
  <property fmtid="{D5CDD505-2E9C-101B-9397-08002B2CF9AE}" pid="3" name="x1ye=0">
    <vt:lpwstr>TFwAAB+LCAAAAAAABAAUm8V2rEAURT+IAW5DILi7zHB35+tfv1lWJ02gqu45e0f+SAzGBA4iSAJjOQrjKBRDcZZBeIqDMQQOzmpIsnfn/A/f/t6/7K2KVRqcr/Jk2aoLrWtVnhG0D3izDkCFcVt2Bk9rauwqnMjw9u3du9iRy0NHgqkbsLzDZowbrzKFZGGdEKPoKb2UdGKXQHp0V/ClbHQJdcMwhv4AUSzcfvzTJRpz/DQpyKXyyN5eJsLmPq6</vt:lpwstr>
  </property>
  <property fmtid="{D5CDD505-2E9C-101B-9397-08002B2CF9AE}" pid="4" name="x1ye=1">
    <vt:lpwstr>mpjhOjRkxXyiskPW6avwyKHFD86KGaAMmr4j+4gCkz5qxe83+C9qiVviZLN3ZgSW34HCbIkPUuwzHoAnHz0qjcM/33Vf2kFQd2A2QYXPcp8O6yIERgC1GyYukbX3Rp9gugzr3llxi7lT20dVY5wRai2+6fZIIP5k6TSKjIMxcSLPKfUNf+JvTqShpI9cpmMiUT1TvRAgFU1LfYheIwCtUvry79iPHL2Ccni8R5TJEtcbWgbqjMgUdrpqAK0VUWf</vt:lpwstr>
  </property>
  <property fmtid="{D5CDD505-2E9C-101B-9397-08002B2CF9AE}" pid="5" name="x1ye=10">
    <vt:lpwstr>rzDJu3J2Of718HClXvAtDfQhS+PvcJso+/4xoh9X17wA9PDn1Jt8QpOBfw8EeF41sY3oHKPH1pD4lYAOHNLQCV7hpWcIa57AZFtC4eG+hjnOXvDzKO26+KC4UhebjDkyvwQjaLHX+PyB8MzyJt2jPHA9A2Gyy78gnuD9OFxK9y1AaJrjQurzo6G5qT+m0qKosmgTF7lYgX7cdp1Z/xu0lpGrV5ws8OFHDG1BR4JWT6Dc4U/3vV85rt6FpcCyJCU</vt:lpwstr>
  </property>
  <property fmtid="{D5CDD505-2E9C-101B-9397-08002B2CF9AE}" pid="6" name="x1ye=11">
    <vt:lpwstr>XZnJMLJ/m+m/G7a2jO3Wx4hibrEkEtSG8ixPVmNfKYtl3aaHswv/crop9OTLEgmvPepP/XxH/TJlkhfS1TJDL26+NEGNYJ5xfosgz2R1jl7avc4hHgHtICSmQCe1Eq1ryTYhEH9lZ5h/sUAQ1uiEV7DK/eFBWLHXFh4zl6qo3mhLSfPaKiJ0xZ/QPgJ4xW7+GQJJaFm5H4yzBgW2pfqBfixz7jL8oJG9ZGZt/XsqGY4cJjite5eyo/FbHgumNMm</vt:lpwstr>
  </property>
  <property fmtid="{D5CDD505-2E9C-101B-9397-08002B2CF9AE}" pid="7" name="x1ye=12">
    <vt:lpwstr>wSdjRjQbWT6OM/XNfIrD66gdlwoUAfETw5xjI+UKAvXve6JweLx04k8aujfrpoDHgqXUBAuttRz+hB3eIiFueX06+9SPxZWYqu2ksU9xfH3jsf7KfAijxsjteffM0joOcvWcj3m9wb4Pw6B+p0B79E898jAvZXnIxRlVPWhZAMx3xRBRZqP7Iht8Q3fdqFn+RDxVsuuiV6u/EdKIhvLXFayX+YnSrFxSQOvmufp3phHGj9KRvBlbIirJVKr3Db8</vt:lpwstr>
  </property>
  <property fmtid="{D5CDD505-2E9C-101B-9397-08002B2CF9AE}" pid="8" name="x1ye=13">
    <vt:lpwstr>GUhNrxL+EDBkj3jwxEhuXj0QOX/eBjXX8tP66KD8Pe8cp/XjIl0VGAe5sWIld7viRUL4kmAchWgXtfFvem64o1S+kjs64BAr49cT+jNCxnULywnN2X8ifzf2N7Ct9WhZJqui728k1nEJ3+E2Y66N8B7xMqmbcKKO6m18ym5/QHIgeFlQE2++J/3C5pwrOAZ9dishQ7YRLIDO8NERsFjp7HcmtaOZWRzYWSUFzJKWfVLwh+3xomkZuYKynLE71bg</vt:lpwstr>
  </property>
  <property fmtid="{D5CDD505-2E9C-101B-9397-08002B2CF9AE}" pid="9" name="x1ye=14">
    <vt:lpwstr>E2pVo4Vizr/pvoW2yNdfv2XmTSbeh//Cmbk1VchMWJLZUQ380MR14q07z8kUeM8AkvXvewaDoDjejc2q4EC99lgI++EN63Eqamc7995qez454ejn3SmmC9dQrM/xNIlU3sb/9W7oKVzh8FsuR6x4u2yUpdRa4F+61n0E5ZipaXr5vF397Btzf7dA6AMG+YQuUcQdWMnUk7V8qW+FWO3Rr8wdD1GvG0LXo0AssJ7UerCgQYSr3onxSWamlRdjy1N</vt:lpwstr>
  </property>
  <property fmtid="{D5CDD505-2E9C-101B-9397-08002B2CF9AE}" pid="10" name="x1ye=15">
    <vt:lpwstr>ZriRvPY3MCL25XgODyvRne97NVKK6RKH+zql0FeTDNekHaDafWdnwyKG+LD5gGLrN1Vj9P4PfRvwX/VoOI4QVVlvzK4mf6oj1Hjg5OX7baTSwOLm7QWrguyaWlER8U1psTP9KIyw1mMl3KqwnaNnbp16xeV9rnDSShBeJG1E3l23rnskQQA0vFrEaVEGL3vm9KRe+VzJzsRll855krB2LtUTxMCphXU6eCxwkQ0JzK9yaZoAitjMmxl4Dx8tImt</vt:lpwstr>
  </property>
  <property fmtid="{D5CDD505-2E9C-101B-9397-08002B2CF9AE}" pid="11" name="x1ye=16">
    <vt:lpwstr>3Cyd2jyKgE1HA45Hoy5aoPsmzvX+yIeFEc/4yr/+xzpjiI2KW+hXR1kSKRSmlQ/1icoXgdzlHfSDMSq7tVyabNReod1vRZ7kurjkY529jw7KfXh2zJkfjCsY8TsjVcM6hsVQbVNicbE+3GBt3h59bJs/dn6HLji3HxHeyScaUbj63Rz+nNnEkXI4ptn68hjwcjvZNeHvQv9An+zZHyoxhDsHvnqMtEzF7NaUgppkVbLSoEetXLqv3e+BFYa5GR0</vt:lpwstr>
  </property>
  <property fmtid="{D5CDD505-2E9C-101B-9397-08002B2CF9AE}" pid="12" name="x1ye=17">
    <vt:lpwstr>+4Qsc00zJv17zFA7vicg320TIlmllz70IPbSs38AX+Ju6OT6Ccn01unAZBCb98O0KBPVm7myN5qNY/BZwDWylY1i5pbib0N7tYGUOjHhIpePLjWKoW0DfgfUj9kA5ZdwHHr7cLryGu3iF7UDb87N7n9yl0WBvBzakkb9PQMW15sTO8Ej8rvSJm784Umlodc0xM6o84Zs677BFoEa8IWXptaj63mc5B1zHdk9Xft2CXS+UaLsZ2dNT7lbjkaPRAV</vt:lpwstr>
  </property>
  <property fmtid="{D5CDD505-2E9C-101B-9397-08002B2CF9AE}" pid="13" name="x1ye=18">
    <vt:lpwstr>MJKVtdSWgjMJCc2yXXq1hJ2uO1UKmNwDSXXQs39u3rf5hfdYeMzBk8r7zmvkgroQrufhbGnPoH0FaIRJDbzXaNqQ5wpn6rA5rv3a6UBox3CuZPWzqn5uV6ZsFVumZL07MB67u2bMFQpIyqvnzeu4OZ9+nDkHDLqDdr09boKPmULu02ujPLnVCp9atkihBbcs/g82xOiTKuqHUQayC3KBbIQqSfylhxQE5RnK2S+7dllGwt94kHQfutlvTxO75m3</vt:lpwstr>
  </property>
  <property fmtid="{D5CDD505-2E9C-101B-9397-08002B2CF9AE}" pid="14" name="x1ye=19">
    <vt:lpwstr>eyWI7P6qp+TBAUdg7xpyW/C2jNVfpJ89ifeIHsBu0Y23hRKKpHApQQU1dC4QYCzH2FBLyR/IfpmDLlea9pP48NrzG9Y2+3HOeGYMvZY0HrSuLTVqXUBUoqRC1qSDhy1Tt38pBq6nXxZRRz8l2grCeO1+JvDUjrM4CeyxaomQK79oXnHho2MTX9Ce76EoxA/BKx3M94cf3AgwaXoMgDW30la4VAcMj/4WRxVWOSLTzov66kyn8spndffcDPgb8ku</vt:lpwstr>
  </property>
  <property fmtid="{D5CDD505-2E9C-101B-9397-08002B2CF9AE}" pid="15" name="x1ye=2">
    <vt:lpwstr>mryjBEH0luiits/oqoAhZIrWAIFKwqfC0IU63srHWQ0thg1btUMaAWTFHZ2MA/bdUGxReSLvJHOOgb2FektA7hMgwgjStOb6RgeeCa3v3jOT48bKy+KgUDnzShWElh0yGdeVnmDy1BcMxDJkJD3zdwelCteIK6Ha5xG963TGcRQkVvvaAexiwgZ37gD6GW/jZApk1Swe+jNkMpz7/2AuA/h3LN35nwqYuc5E0qpgLzxn3hn2p3UlMnJppR0Jrz3</vt:lpwstr>
  </property>
  <property fmtid="{D5CDD505-2E9C-101B-9397-08002B2CF9AE}" pid="16" name="x1ye=20">
    <vt:lpwstr>ACP82Bqi28l7uMxLsYXd/NdB4Rfw62KlBdqk1Z0ijXaaWIAxhJLDDxQAqib3fu6+/PE8gK/80bYNPGiPqEBLQ8A1fgjNCDy8qJcALkhxlQ4BYFPVEd0OrvYAognznHhH66YgZt7+MsY3M2IW+5Nbybx96LJH8rSwip5JIxpqPI04p+alCpn9GupemGqQa0jxuaymQ6ujtuXvjvgTLSzXmNLpKYVaawzCvbLaypGCB2Xe2XGidqUswXja9Hcak0a</vt:lpwstr>
  </property>
  <property fmtid="{D5CDD505-2E9C-101B-9397-08002B2CF9AE}" pid="17" name="x1ye=21">
    <vt:lpwstr>xHXbIVBczOoECowAzP/WtSkwg5GsMlRXHbwYO3lg8yEN9RSHEEkbjL104kz1zZgkIk+OrYNnnaC2k0bMoztSJLGVwGafoujNmAfR8T7qmkfk5X8hBaf+CQYvqzMEJXU0Vkf7Hg2d4HhAaKAGi/Min7eEsH4jWsAilPpg1ebc5z1JxowhT7Y2Yiy6GuOFlXbL4nBkiBHlarm+F4FNpIaRTCrull1DYor5nvv2OaiQFUVWL1I/Yb0BRUQHLCL4BzA</vt:lpwstr>
  </property>
  <property fmtid="{D5CDD505-2E9C-101B-9397-08002B2CF9AE}" pid="18" name="x1ye=22">
    <vt:lpwstr>E4mUgfbh7CS2GQaCuc9371MmRlqpUG9Hx/qFL/0u8Hf2Obo9Y+C0/vLa+u+QieIdBUPwvGpeck7gNy9QaihiO/ASkP/am+rpGeHp9mCwIptfbDL3BZ2FHVfQnr9+NH9afw+D73HpjqWpuYvWLlssNrCwIpcpZDGm+6Yak+Jv11fQs1A8IfNVxhgJXybdUKjfk9ikVTnfyXQJVPwJEPOLrruWJg2U9h1p497i7cxn5+EaAQ2ggYtsQjem/B0bOkX</vt:lpwstr>
  </property>
  <property fmtid="{D5CDD505-2E9C-101B-9397-08002B2CF9AE}" pid="19" name="x1ye=23">
    <vt:lpwstr>jT5Jy6clU/hIqKe8HLDFb8BzFvqfib3g1dBybuKb6plQkab0AHNn2Uavon0laDAw0EzfF/HpZt5tzI1EoZCWdoLucF08bR4/t44sBgNEf13uI0PjPB3oZZ9QcKhV9KLydOfXuINSiczSl5KFJ7bCgkt/+emL5zcWQ3yz6nyUO2LogWXRUtcGxFk1/zwXxtE0ZVTP9cVbLaYr8GnC279eatuCzwKoMgft3UGDVT039w4s9Kt/UHDuQsMyZSKNMc8</vt:lpwstr>
  </property>
  <property fmtid="{D5CDD505-2E9C-101B-9397-08002B2CF9AE}" pid="20" name="x1ye=24">
    <vt:lpwstr>AGC1nEaCjSIr0HSFDmG0MgURpFWEwl3+rtr4kFckpg3jXpIvZtf1v1UEnD8m+7hAyo/K4GTsJS6O7Mw8ZtAZi37rXaq1NKTzCGrLTWhOEYhu0BWubLQ8/mMVz2EZ1ntpRARdwyiDi/tDQSP+XZ9zQ70PjCFkTj+Z1NYe/zx3AUKa5HwiAafyL3B+0yZxHbHLPWgsI6I2WKC3h+PHY8mqufOoweT7xhidSd2Q9t1smCrYwlT6Sk+6kCOAP1McSHp</vt:lpwstr>
  </property>
  <property fmtid="{D5CDD505-2E9C-101B-9397-08002B2CF9AE}" pid="21" name="x1ye=25">
    <vt:lpwstr>OrFb3dS4OeP4mFSjucJUwWJsNJyZO9wMC7kGqySdjyYlDliFj5/PH3XlXHUaCnm3/AeOpiTGnYxRL+ZKQ2EtuiNEfISD45mZ292jsjiAtKqbIn1cWSnCv9wBk5Rrvt0jWV64760DrTwCgDREKm6ox7SxSkZHL7IXhlCd2BVgmwgfETbUyQWkKdfXrZlbFEJLTWAPm2Qkd7HHZ+DGSTSG5TxFSG64wbXxtBebMJhYO8kNMy30FuVv4fQKpvJNE2H</vt:lpwstr>
  </property>
  <property fmtid="{D5CDD505-2E9C-101B-9397-08002B2CF9AE}" pid="22" name="x1ye=26">
    <vt:lpwstr>3MuqjOd2nlgjPcugoAt8gpaNrxroNf1yq2jxDZgq2Ou+NXkr8MSprTbi61wgT4x+kzBE+LO3LHNjxlLbBJWMiw7uY2O7vJ7hwtpi0flyuc7lUZ73IM+knCQ1oQT/Jyw3Zl4ZmUx3s/GieQ5PPIuFQSjAUBEO3ayTYnFlLYPi864u/pgdpYF2+nyN1AjNVJ/gji0wHZO1snBpF0G0mwWP7gnmVc14nVSU0ZxShlXKlz8tBV2qg1x4oWIPdPiC3ii</vt:lpwstr>
  </property>
  <property fmtid="{D5CDD505-2E9C-101B-9397-08002B2CF9AE}" pid="23" name="x1ye=27">
    <vt:lpwstr>6WLt/8VxK5oRdcNAiiFkMkARuQ+QN6RlqdP/S8bjHzZBrzOHeOLW0pGPG4axlFApBloU3+AqQj5Q2/yTiaGLVpYwMZK6jiJRlf9mdVOOkGfsMH5OG3oI1WzoX7BxoksLq4dwdYE/XTDl+i6ZVUtbujDahJOGSt/noxPzLR8b8ZHC7rsLvMH9d5s4bYgoDgS9qMC8rcSz+piQVIQ+9fxzNEjPjUIYFmDhUR7LlZNnX9yDsGPPWGVCQJm+1r+fEO7</vt:lpwstr>
  </property>
  <property fmtid="{D5CDD505-2E9C-101B-9397-08002B2CF9AE}" pid="24" name="x1ye=28">
    <vt:lpwstr>hbhSjQbtL1K9hmFV8UeRrt1CJQojpGX6glbk5PUBKCqBMc1y/jpUQyzM5kiMwk9km719g4QW1UP9tBQM3ylpZ8d9umaf3iZ41bT3JJa2marpvxylwz98t7K/NQjM0os0IFqx0zPxYDfkbADCttkGiuchmDkBAqbR46+DFGmW+ahsU0YYq8VRZY0CZLyvwqzuKcIn/0Aiaf+ykTaiYxghpgK03AqHv8RyyM1oGRNNTzDYadLMxFoisQyL4HuIt3I</vt:lpwstr>
  </property>
  <property fmtid="{D5CDD505-2E9C-101B-9397-08002B2CF9AE}" pid="25" name="x1ye=29">
    <vt:lpwstr>MZtBp9vCEAkSD5sWmGyN2aCVpnkcn2EMCiPsJ3yH08cfOiJIcsfwEwflGvCLaJyPp78Rkfp0zSG6COZUwWHuceyJmIvddVCQLGbwe69Qw3md4EeFGWMrG9eToFJVo/aoEEviebUy5Hb7+xwA17LpYeZP43sbLRW1UXbriG5mvj7XI5r1PAEesGijuPjo+0be0urB8tdWpsCNTVdkOIhxU1Hdgu6YM2MfIBA2JdOfY7hTMTOckd3a8pmbmAikjSJ</vt:lpwstr>
  </property>
  <property fmtid="{D5CDD505-2E9C-101B-9397-08002B2CF9AE}" pid="26" name="x1ye=3">
    <vt:lpwstr>vOQf4vDB1gvpNShuUGbzguZrzDcUjD9Tcx6qJMjpCPC7KyMbV9Ih1DJTG+N5NT2t6MWGKYGdQ93ac51pUU+5BGOQj+0VKpz/TSSlOxdpX6KNr1f9r0WyjSMIkXGQnyF/eagf7WTOkL1PEIC2i9z/nC9SW2Pr9EfNQavOY3FiecPoyrd33VAY+KZ+wquj6UjWK+7UYb5+PuqHutBxiRlg5kN1XO0vxnsTyqT71oBrYf0BY+SRXf4O1ajrsxWHthR</vt:lpwstr>
  </property>
  <property fmtid="{D5CDD505-2E9C-101B-9397-08002B2CF9AE}" pid="27" name="x1ye=30">
    <vt:lpwstr>GQukln7U6hFjMjCma0fsdRSfGhtVGsQdgmuf/9zoq6867XH6gw04p4lZuhHfqDa+JPp4ngppkEgXHW6WpUHuCP5y2EQAoqioAsTmDPBuZrHG8GW6kY+FjjdXwZVjmtVmxOd9VK8vk9Fp3WM1yVy2SZSQoQ3Ad9pwmFP0TwMT/tfU+KMkYCe4ijFPAW1567q16TIwnCGoY/5lcYtCWffzNCLn+TofY+qEKgztE/0SJ/9fDXM1O52gk0AyfMKTcnq</vt:lpwstr>
  </property>
  <property fmtid="{D5CDD505-2E9C-101B-9397-08002B2CF9AE}" pid="28" name="x1ye=31">
    <vt:lpwstr>ogAs0exrY5su1RFmqASrxDB4VI6sp9J1VWVShIF96sD3BJx0Tiv6yuRt3oRjGlxTbiOt3uU+aD+TqOnt7Z4OYpqFRk/fPIkgPX3dwqhbPmpoY7NC/TBkGB33MIlmHEVteMyIIyfpiX4ESuoTRsYrOLNSD7puM7fFwB3kv94XCb+OgxNyAxRR+1EgFuRnPRmOgM/td9W/S5j1V7Idac2aRtcuZbaDUp16OioVJOlUaCBCWo3nccvquk/9et4gRb7</vt:lpwstr>
  </property>
  <property fmtid="{D5CDD505-2E9C-101B-9397-08002B2CF9AE}" pid="29" name="x1ye=32">
    <vt:lpwstr>KoPsUE8DhxG8G1Bv3fXTiZz/yDQ/5dlfYgPwyNd/PbEXGUrY5hqWn+cDtC1z4+GoTuVv1dFU5cvkKTba6qlNGJKHIBmmBzhx8qiOqo0vM9h5SRN5jHJbZ3Yll1blAadK7mS4ToucwVJ1Nl29IkqnL9nsISqgdkrKWcJ89RmgkET+77xtUAZJ1yo+E+ExqUlnft7nCVDaohSwMMIFxBM9aJ7vcXN2e/M6K4sbVg31d9GarXYm7MMZlOonhm7QGnn</vt:lpwstr>
  </property>
  <property fmtid="{D5CDD505-2E9C-101B-9397-08002B2CF9AE}" pid="30" name="x1ye=33">
    <vt:lpwstr>liK0Q5BQk8MdYtMk7qwffAm2WDo+Y1jgB+75Rzug8VSG65KTovK/MfgUhuLXS5/Qo6ikANq6OM6YWOr8x3Urbch1yagyJx/ZrRrAfDSTSorjKSSN0PtOKkP5u1RuzoYDtQTl8ml6caRbDAl9w1++7fjiTeze2XQ/3jAVz9BW/UhkCxqxiqX8+1Fjetq1M4bjsstC3x87Gdo+437Q0UbfSAaB++QXFoAO0Z0O0KL18LXHsLbUJgX5eTJVsDe4Rdb</vt:lpwstr>
  </property>
  <property fmtid="{D5CDD505-2E9C-101B-9397-08002B2CF9AE}" pid="31" name="x1ye=34">
    <vt:lpwstr>dj6ohcLb0dSI0lqod56rzZoloPl148mOYREqgpMPP3tCCZnNuFGyLH8YempAp1sh4kWqhK3a0u/h6cfJUmPn2B27u1xKGmqQ/Bae5z3oJKW/vz2sUnrXi7w4QB99QJw/wXh7PecyeXIb3Qekq0QC5h6lAmlZhTaEwe3zRX2dZnfo7BQt44IBF97RDdECPXKzdgiNDd/yl0DYPNxeHq/lWBjAYDb1/IuY/M5/eMIXqg3qcvPkBVDYQxQxfXO8hAa</vt:lpwstr>
  </property>
  <property fmtid="{D5CDD505-2E9C-101B-9397-08002B2CF9AE}" pid="32" name="x1ye=35">
    <vt:lpwstr>MYUc6uEm09/m6IO7aErb/8mlVZd87KOO/Cpq1V/7rE39DaZtwJpw0+q/YaHn290EVmPyaBq8oIv4VjKH3RxquNlGcfMCdDwjYVUz9j3yGGjm6k8pj0mI4fHK1yjtqts3+T2KKC324yOLZ9SyJcIW8lEIUDNlQphX6/Ijft8dbwMkDGzikOFu/BFSuhd4YgsfkzXtdLVkxod+ucgaGHlTJvVpfmRtYDNULByfO9uzLaAhqSbon/fc8opazjAqipE</vt:lpwstr>
  </property>
  <property fmtid="{D5CDD505-2E9C-101B-9397-08002B2CF9AE}" pid="33" name="x1ye=36">
    <vt:lpwstr>w+8YLx/UcQGKFwk9II3QLxpeqgslET0NF9l7XI18WFLkZvyp37I0orACmXR+Bw8YANkvGcRVSMZID9xp05/8/WaBn/+UUznIFe/yhg5Q23trFNmHpqJOsfAsIRW64kAiKwi0ngJE87f1SXHh8REpDdX8xrD4UL9Bwz8muqCOJEmmWoGNMDardgpeH6eROrx3ZcpXr4/1fRM6rjnJHbUQ0j0prtXNsXn0DbLb7zPYFACkDgtPkCJ+vXVqbQTeXoY</vt:lpwstr>
  </property>
  <property fmtid="{D5CDD505-2E9C-101B-9397-08002B2CF9AE}" pid="34" name="x1ye=37">
    <vt:lpwstr>1QSQ/Q2djrSqtL72a1Zw2WvKUG6gw2E4mXWMA82WMfThSiwaUkPDOm6Xp/RTpPRp9oD+CPtpS784hbqGkFsTMwY2tDXnJZl0fuPrLLnfvTH805JGrQ55JafYNN4jbSM+o2LwtgMPyTXSa8yfIa8KERQUrPC6/GCSjfMv9jP7ohVrE6dSMSBkaJbwQOkUMh/ruTCvkH/OdZHRIFQSB1hD4te620SOv9uVhjbjIskgBe4gntE6IVzzu+YsVXsOZbu</vt:lpwstr>
  </property>
  <property fmtid="{D5CDD505-2E9C-101B-9397-08002B2CF9AE}" pid="35" name="x1ye=38">
    <vt:lpwstr>wEevepQ9AvG7H/vylM0Da/LpDP6DnqIBd1on7sfwHrR6UMYa6+36l3vxDHsB8e40h9zR2ISsJ9yYw4HyB+EvOGkia7Tx48LouCWlhfOjsb/glkSszc8IZvBP+9M4WTDcsPv6N4eD0fs5BaRpJM3G+gDh9Gsuyq+PjxZgg/WJyB/PVcQgQPxrf1pmsZ/JDwkbwW0urvagZAB18wZjkZ8Uc2IwQmct62uRJ+RIlIjujD5yf+kmiWg9/TMgqnWPx8g</vt:lpwstr>
  </property>
  <property fmtid="{D5CDD505-2E9C-101B-9397-08002B2CF9AE}" pid="36" name="x1ye=39">
    <vt:lpwstr>4zzgi+safpUg5UDLhQ3e6cosLDl1BlXd46AXO+XLle6a6FhslKPd4DcPa/gTTycCrVF20ZbLOeGaukcOgF9KaVg5zHPfWFCcRK4ZO2oN7svGqV94LpVohxvarYuyVlDhtdDCT2owC5tATKt1Rjxg0YS/PTJoSSDi6PvMyP/G3wsfVZRwm60LH4A++EeHUJTcgRpKSuuGtJyXu0KLU1/f0EcX5Sa4b+dukJC8LaHKiHtt1urbgaupGg6207crLaA</vt:lpwstr>
  </property>
  <property fmtid="{D5CDD505-2E9C-101B-9397-08002B2CF9AE}" pid="37" name="x1ye=4">
    <vt:lpwstr>J3NuLuEJM3tI2pBK73f42StUw9w/FeLQblWZNr+tSlgE1p/X7MNv4Vmfcdu+AkmnuGh1AiAMnvjmiCiVp3Xeq1SifH5FNui8xiasmhRRxernyUzyMM5st6AjSBz/grUd1VC8pbf+45vzFXOOYcXkDXinuyGwzwMIk7xn+wNBVIi3tlTO5A01oK4PZ5NUZLyhU32tY5a6GiUMRqhOu+SLvPCiT3fAZevmgtWSs3P/Ju+WUs+LWrtVwrRDY/CNlRU</vt:lpwstr>
  </property>
  <property fmtid="{D5CDD505-2E9C-101B-9397-08002B2CF9AE}" pid="38" name="x1ye=40">
    <vt:lpwstr>wHgpddwxk9LnADm3+dK4Y0QGkklYNgrVT6GXGYvfo1LJwuLfC+H2xjW+136j0Ss/9vQt1NkVG7EVKfxTzDjQCMevWPhJpVOmUvcgpIPlFjlpoFVdWc6e4p79k0gp+IGSXodayla6F9lZ673lbIHVHeEnLHpVES5vdlF/ZWf/pvAlcqK2PC1JqlBEfxq1y99j/yW+EuLIZaDGSI6L9eamFPppxTNu7y7cvHXQOm6EzZDucZ+DqZXkovGnNRl8ek4</vt:lpwstr>
  </property>
  <property fmtid="{D5CDD505-2E9C-101B-9397-08002B2CF9AE}" pid="39" name="x1ye=41">
    <vt:lpwstr>/eFrMQo2jmInNpjtGG/p71bpRq4poNRnJXl5RYlrz8OwEQ921mC3bIzsQ+9q8+KnM1PiDtGVAA9xX1V8mtscvbxJP7bzE4JDMu/7ujLOJUmZmTpHvbvKzvNZyArpnpJ8gi4tc/KnYeR2fMLwxq4yMjKwaVes3/je/S6iPOC4jgUTfdDE7P3WnZnJkGQWq0JJc63QQjlkRnMnzvCcF3vPgFbbyyeUTYSHnv7IjyAbzL46JjfwwUsUP7/h3kFZ140</vt:lpwstr>
  </property>
  <property fmtid="{D5CDD505-2E9C-101B-9397-08002B2CF9AE}" pid="40" name="x1ye=42">
    <vt:lpwstr>whs+aeYPXneL6nqh9m0M3j7VAfCnb2B/CkEA1B1I1RG0KD7iH+0WWQ+oekmHB6CO81lGjTzx0ZpzMSQGg4SZHynhxsR41aRKNzBX6SRGprlVcnlfvnnnc23YCpqHiYDD+GLBYYpaXHIsf+OMbwRf1BPdMrBTR1EvHS+ewu8Ojm3X93fRaBJvR5GEx/+aKJJ08xnpyA6Q/BoF0aG96gGarEK69VkOH3wp9NKdpDLzfPrJs36vMSmkhmVd5NaDAhy</vt:lpwstr>
  </property>
  <property fmtid="{D5CDD505-2E9C-101B-9397-08002B2CF9AE}" pid="41" name="x1ye=43">
    <vt:lpwstr>nbt8LEpEGNMaDy/zIe3p4j0seS4Ckugx38yiPgOb85uhpXo9ZYBNzks7sqyo7ILGj4vc7PQe6liVnDlKvw1wngMEfGUP1Onh9kNCZjJuY04fcGIzUSaJXKJCgCLKGF3XaTfyPzeZc79lAeXvSy+kl13oB7wPAbVI9SjbGzfAgVd+V8QK5tz3e2GdX0lHVGkcFONKakeagvXRdX7Ebzkxl0zsuXecu4i5yEpbEkf8q8VMwHxFa+qY6xpsMPp/NSv</vt:lpwstr>
  </property>
  <property fmtid="{D5CDD505-2E9C-101B-9397-08002B2CF9AE}" pid="42" name="x1ye=44">
    <vt:lpwstr>sS+UTaaz/gWc1CiM8vTTr8L0Bnn8XQzePJG/ffc+7/26KJO5Q7x0+TFQ+7mk4fSh3gkzInaMefqI0BTgZ3kLggJ4jR00kdF81Y7zIHT/Kkv2LU9Yxe3PgohJ+nWuQSH7T4Z1Gzgt5ybcZiFjziJVk3xBJ9+6YIpZeqzW5njy7IH/vL4FEi7hjLkbfRxiMFTK6st0feLtl4R0MH0hE3AoSO67LF3tp5YqSyvsGsmOSGLQ52cYr0XvpBNtTc4xQjG</vt:lpwstr>
  </property>
  <property fmtid="{D5CDD505-2E9C-101B-9397-08002B2CF9AE}" pid="43" name="x1ye=45">
    <vt:lpwstr>ER5yiaSJtZp0s8WUHAFD7Kzdt7B2z7iHU8rMpkh1Qs8xeXa8uGoOD3QDv9z0C9iMowt7T+gDN5YfevDKfJru4/l+i0HxKGmSjjrQ6ZTkV2BZSk/j4JXWUzD0qLO9y+GEnr1nTpih1dSVUWd40vKRKRQOX8lCiMVhdNH9ZflYZ1wTeKiWGjdzUXf6hiOzxx1+q2ikpTUrrPHmHDL9jHCmKYT1KIBA0IT5CaKGj7fJUTrjvC29lN1GhzBren4h8lM</vt:lpwstr>
  </property>
  <property fmtid="{D5CDD505-2E9C-101B-9397-08002B2CF9AE}" pid="44" name="x1ye=46">
    <vt:lpwstr>N2NR844wU6H9lx2DuzK+GJxd9t7L14CKYbpGx7Pb91iO6x8T7pLCqKXMgQDUE91by+4iLQ86R08atr4hcsk88cQIuXK3oyTEjMEdEN+LOMNSvIESzNT0CI+dSZ4YR6r7YhyKdSfi4lTvXIIF7o7S+WGw7IbJpp/35fIwunCsap5OqZBdSoqsy/bWDHfPaqyOLczabqkmCMrBcKZ9KXH2YE8QSXqto5WDkoT1AY7ahdUVZpwWVeP0pp3IyGGOava</vt:lpwstr>
  </property>
  <property fmtid="{D5CDD505-2E9C-101B-9397-08002B2CF9AE}" pid="45" name="x1ye=47">
    <vt:lpwstr>L0+1CUu+slZA+NbbF9nUSuFhWSZXW5J5981K4doaXJXuQXvc6euF4jXTKTmhJ2UwABSJ/qLscey82L4A1ZsXvl/BTDe9Zzqm7sc7uiD5j7AmwjKojLU79ahuyTJvoLJy9L2s8/1Dxv2w9aOd7EsXEnWep8FAC8t4hK3dyR9hFI94hNoVhDrhzNxX7R9/PMSpv83LVmAVQEOtu1Has0A3WcEVl85tk+QzBSJsTVv9gNWVApDnYG2GNEtVYAILC7e</vt:lpwstr>
  </property>
  <property fmtid="{D5CDD505-2E9C-101B-9397-08002B2CF9AE}" pid="46" name="x1ye=48">
    <vt:lpwstr>2df3U3/F4QUMLb3CJWjs8Vb7ozU0Am/87RKWLXraRCzFAoB9ebJh29h7wOK5etF1yTyhUBrok8N90w3yF9od/WSMz7O+CW9woO3fH2NtTvN2+YwveIZoBWQ99Ifp7Yi1MP9lIWHbOb/xfXFRgO8sGcvdeRjWlT+iduxxFB4wivGhZIvJV/t5QHJTq9bsuKHfpSp/TZstUsYbOd1aYKb9SX9YLv9VXS7omIWUQ1nsdRFL5DASmWyvwU+o+ZxKOz6</vt:lpwstr>
  </property>
  <property fmtid="{D5CDD505-2E9C-101B-9397-08002B2CF9AE}" pid="47" name="x1ye=49">
    <vt:lpwstr>Do6NXDyLmUEW5S+kzGoIqpxivKeZRpQao01Su2tC62A4P6fTUtVfrUigwCZwtaiYfLqgJqiOUBIbP9V9fpzXxw46YpD6qnjkz+GLWjbUboYX2Z8t3Zj3l2+IfdlHNl5+hIcw1XKPK9dw8lvLVtwDDM8h1D4cWjbkbjCXML6bePQ5ccutr+ppvGb7sbUcjTwS5bZ0cwIr9Fp2F+tsYeP+zTAxCwkijbBE0odHqpKOxiWVltHkxKi+xEKu6dHf/Ez</vt:lpwstr>
  </property>
  <property fmtid="{D5CDD505-2E9C-101B-9397-08002B2CF9AE}" pid="48" name="x1ye=5">
    <vt:lpwstr>UN9C6qjYautE9FhKXlYVUtSW49d9HgOHTAhZfsWOExosrSV8PqSJJj5wi0aqAJ0PutGqeDh0Zf8I7Uvo3fN8TusYL3QPE2i4vxuljRJ/JYl+OzB1WhweBEG6IbaBOniw5BJMEe31oJ4t1kqiZQkSv5o6kXsaGzXzMtg/MaQmhvS4Xx8/M9Lv1sb2v60bYo1KhzP77gg9tHqQ5ldy5cqWYUe29m7L/aKVrM4MeF+KfbdH6upuPYmg1c5UPxHCfXm</vt:lpwstr>
  </property>
  <property fmtid="{D5CDD505-2E9C-101B-9397-08002B2CF9AE}" pid="49" name="x1ye=50">
    <vt:lpwstr>XB3My9/UY+DExVCeFu+jtU9s7zjaMC/QTf3XGemMEOsB3cwDE5xfwDykxcsRb6c7/7G4pfyPn2TC8BwftGnRSrcuZ8FYdbgvydFlMGlPezDYLgoGQXy0DzNCTTREyunUSGl8/JmlUO1JNJ/N1u1SMVksia6qTsccTUpMGEpM6sY/Q83dcMx8djfuXKGMCSUAJJUSqTnUZquPx5xLajdLEX/fBxIBgntIpfLaI/iVkdbHbg3ETIbtpkqrfIJ42IP</vt:lpwstr>
  </property>
  <property fmtid="{D5CDD505-2E9C-101B-9397-08002B2CF9AE}" pid="50" name="x1ye=51">
    <vt:lpwstr>/1n3Epj5X70lxbNOvz6ETP2DuMF4nUdqBmMQqgIN937JtD7GZweHbRaNpi5d7b3xGlRXqqQnvzDUhYViwL0/kx3R/vCwXrkMRpK0BoKAvu/5/xLq/Pv1tpXVYpPo0+ge5C0ncYw+i1yQ9PPyVIPDh4tSkBPTvX2IsCVxFFn1Nj8AA1DCvppdKBjYEWFGjC34FX1YS3kNCed4CsK1HQfQC4yYsctICNchd/jTOlGK21e/mZdkv94BdaJmmvlCGLw</vt:lpwstr>
  </property>
  <property fmtid="{D5CDD505-2E9C-101B-9397-08002B2CF9AE}" pid="51" name="x1ye=52">
    <vt:lpwstr>ipEO6sdoxOfklfxLafwEgdnQFS3jB2HGSYDrPioOWrhlzyu23sQyaWJQBhpA4XTiNFn/mq8j023O/6oJTJ9q8kKyVHBV0i7zPr2CQgT3sySwmzWfSXbM+NtPgH1LTSfeTTPyONEfz3f6Clg2DPczqtRDXS0wAY1rSFIKZIHz3WGn0UCBc4sjESo4O6XxlRUewqf2gwhzL+bHsecv/VNz+5Nkw4I0PC8Ts6g83koWDGH+VGHOXorTYyGTABeO/Kf</vt:lpwstr>
  </property>
  <property fmtid="{D5CDD505-2E9C-101B-9397-08002B2CF9AE}" pid="52" name="x1ye=53">
    <vt:lpwstr>DQPM35DeZyZjH6KU7nh1JolelyOKc58EQFXXnfZOhA2JNmBitSXerUBgPSrUcf17dazKh9CK/y2fFRvHikFl8TlTWtv0u4KmyJXZ4h8JWt4kBIUjgqejILlaSLSJsPCqGWKVFl7AxJ2cpywBRUi1OnSgYzd6qfFYIo+BH3GCEkMhq+2WeMnONk5mLiqJaEVXXzEmQJrzfjk7fmMb4CjKyw+jCp+LSOtgQpZGU3QDOFPyB3l6UJWyWTrME611sIU</vt:lpwstr>
  </property>
  <property fmtid="{D5CDD505-2E9C-101B-9397-08002B2CF9AE}" pid="53" name="x1ye=54">
    <vt:lpwstr>82i5DUw6+nBOkaHp2Ed8zvxlkWF+2DZjwMJAlj/cuJv4OvFqo6tmPxMXw+5of7YS6mpog7ZyTEx7mn3le3NX8tmXeSMFgmAUiHa8aSGzqIYHUz1ODtTwU8K2g7jkSnmkFZZPhLgrhN7tZEAXKXQTQ22b9pkFhUIyzYWLXS/zt9vI3OHTkcsUTSScVeAO3Fvs1z2n4ElRgLtDF2iJ6R+6dwqQaGoHsXG2PKk5bEgelA5+ssD6tITMoDesPpUbaFO</vt:lpwstr>
  </property>
  <property fmtid="{D5CDD505-2E9C-101B-9397-08002B2CF9AE}" pid="54" name="x1ye=55">
    <vt:lpwstr>rksxSa1Z+xgfy9q2FJace1B7Rdfy8RYggNcISzMCuJ+/Xx31WsfPDeu1RgL0uXegE/M7r/y66AuWYh2BGSVeeifhwvMVNI/ZifMYGUI/pj0jbrK3P5DelvKtaXuILwaqBCoW4T7rZ1jdpKzHqxYvrSPIXtZvAn+eXGH7Q8BMLBquOHDfHUX04T/3f3PcE3y54q5vLCEh8gLFV5KFOdqDIvoCCeemd8TmePv/luLnbv6Lbm5EgBYjHwnkgZ1ZTm6</vt:lpwstr>
  </property>
  <property fmtid="{D5CDD505-2E9C-101B-9397-08002B2CF9AE}" pid="55" name="x1ye=56">
    <vt:lpwstr>2YOzt3C5nKVNID+01JgCcvcaZMsoW0L1sbh3LvsjE2OBOrmsBIsWHYZsKcqU0ViafrAQ3GKNMeAzas1vxLU7HNsBcsQu1UWbyP7kOgqSxVEO0CguDkInf9oeAXAO8gxR7ZgwM0EKwdEcape0nq7NEUvtAWIjGbzWTYXKopdFlXN2Q/nq1VOnnMvje9krKLpp34Y2x5rJwIp1o0OLPvaXwwS8s4LfIbLWJrw3pT6Awd29jJIuG3ZmR1YqOeh+N1t</vt:lpwstr>
  </property>
  <property fmtid="{D5CDD505-2E9C-101B-9397-08002B2CF9AE}" pid="56" name="x1ye=57">
    <vt:lpwstr>Jo7TRkvwXjPX2hzih37W6ThlKywTkoXnhBAa51EMOYMxqHbBPUjVG+arbkSq0KWgJ4rOZv335MhsOXvdnOU4AiRU3tBhZsHJH2GgnwZMVEFboaMG9WS7QlmkvGL19S3SPVH7J2AhB1Ep9/HrU3bw96sWm3F7Q0OJh/xk0nk8HB0be8HJvSUlmlY26TtvO/78y/RKrkNyU3zAILcI1e93Q4MviotFBfp3/P78uk/RNISD152jlOE+Fg8YT8Fol5p</vt:lpwstr>
  </property>
  <property fmtid="{D5CDD505-2E9C-101B-9397-08002B2CF9AE}" pid="57" name="x1ye=58">
    <vt:lpwstr>QxE/oa8KwsN3sdFqjHYGeCpaxk1aWmeNzq10hAQlXAnHmLoBONn5lzAft5ZntFqayINRf8Rl+dL7deoBn5Wx1RFOKu7wupbqhcGwbNrtqD1E6LV35cbspJs4YdpG+cCYuTL4eBbYRTf4iU+zdSPKkFrvBkSckQGSjnKerp/MT4R10JkyLD4p1nf9+z4z90flhwgeRoI0+pRladf0eqVHQxAmpswcSeVDaM9fdpS4fJBQHcH7PX+rQofavk1E55F</vt:lpwstr>
  </property>
  <property fmtid="{D5CDD505-2E9C-101B-9397-08002B2CF9AE}" pid="58" name="x1ye=59">
    <vt:lpwstr>LgYGxuQfvebDoHP9RvuZ2WczCzH0NnkrvwAQjS+nBBpDEY/6aC5TwY+xrGsTT/0bvH7QBu1gXRmcJPf8hyAUQlwlSyI+y8gbBaggNrKMe7ndX8k4kcVHyFXgCr9CBYntEsLq/Y2fekQKn8rSa32gtU/GrIlPTsbqGVmVsDxoqZ6QZiOPwNPVuD7gzF6OabiU5TKCOnG17r1JUiDLQB2DjE3U3l7Y5m99XhQdbqSsgeb8hqVvM4TchIc+f6mw1P9</vt:lpwstr>
  </property>
  <property fmtid="{D5CDD505-2E9C-101B-9397-08002B2CF9AE}" pid="59" name="x1ye=6">
    <vt:lpwstr>YNKlQtOIUkmz6lvPgCm0XETTrQE6LwML2y2/gQj4gbTNRdnf+dSTOM4057nevZ6RjvziGRPG5J0kVingme+5j0h0gu1wWjKr7sbECfEBFg3d1u7G6dOyQyUfGmyDDCsEokn+/uFksHoZha3INxnBf6b8qXen84vjcTx1wNGyiLRetamuiyXUDib9ScmCEPZUhEQsmGoCC1qrmBky7rGSu4uG1uFqHhYLS2KbAuh4fr5Z8lgiRE2DjdBfBqSPuZS</vt:lpwstr>
  </property>
  <property fmtid="{D5CDD505-2E9C-101B-9397-08002B2CF9AE}" pid="60" name="x1ye=60">
    <vt:lpwstr>kXhWFoI6gvXz/88iT42JG/nVxuuMX+xf54+I0ruDE7IqpSQo8BtFyLtrukoYMdUqkRfaNhyLcgm5yv/RwhpEvrVptEBuw5f8jKIwLat9Y5ZjjXX3Sshz8LtA5bZllYy/EHR4V2j4WYHrVAvc9+aueDsbPN36MJhd3+SblY4ZFS+hZ7ZuCNFWbNRo+Mkq5Mcqt1lV1EW0Mj2LRt2rJR997yYQIOc0u0p3vVPVqq3NixMeCaH9uH+GS3Uv84fRORJ</vt:lpwstr>
  </property>
  <property fmtid="{D5CDD505-2E9C-101B-9397-08002B2CF9AE}" pid="61" name="x1ye=61">
    <vt:lpwstr>C0lE03DYwmOPOAJ+keV5Tj2D+EgkOtwwI9bXvL2LSTHIZnGgU1qMLpICu51e9vXHuukew21/jNG9wamKDSwOTPONxSxyHeCBuhrwZ5CWmdftsnxq0lBIO4xVLdD95P75nRSMlGz247b5cmAwP4aZP+cNWOtDL6M8Z3MaNBEX6PIhen5m9LUqBWcksWYwFfSoDuqh3fsYYenIpreVRFy7CNr1cXCGYWSeXaypOD0+K/KVsb0WUSTs/gEyysme06b</vt:lpwstr>
  </property>
  <property fmtid="{D5CDD505-2E9C-101B-9397-08002B2CF9AE}" pid="62" name="x1ye=62">
    <vt:lpwstr>LtC6/8G9P3NRj316wJDLnGfTY7koFBDDgGOpjzaK22wssTZSrt01hIMNGev1H+WegwqU0H0rXs1E1V97QvDxaPcc9PdNnquy1b+twjTCNmyYtqIIIBp9gVsIQJdfJ1jgf27K/mgH6YIY6o5a6U+UYcN3D6WiQk9teg+UpfrxD+nuFxtb/rr6R+FUZi83XoyDJlIQcsAmD9yVl1JNWfjcXp51BnOqJERE7OhZMpIaB1qZz0FwlCNTEua3OAJOf5E</vt:lpwstr>
  </property>
  <property fmtid="{D5CDD505-2E9C-101B-9397-08002B2CF9AE}" pid="63" name="x1ye=63">
    <vt:lpwstr>2d/EBfOCnCOmJTe/B+29KYfz2lM2PcpB2jvV4suve9I9977pYwhodn1aW13sTcTxsX7iKU5WEKSLsdYVLwsdBfa0qDgsP3bVUxpJQwu5HIkzM2xB7h8z7na41wPiz805rhpysYdBoihI+j//8tNViJNJUhrRvDr0qvKuXdqWDI9IXZ1cQQw9soPXh9abPG1xmqkWCw6mc00gokQVGq1vMd2G7HlV+Ji9Cjx6/gz8CfcuGhZe5AT0SuY/fu9ow8e</vt:lpwstr>
  </property>
  <property fmtid="{D5CDD505-2E9C-101B-9397-08002B2CF9AE}" pid="64" name="x1ye=64">
    <vt:lpwstr>ATOjzGBFsKZj8trDsgFt5Pun7leHKMAY9b63RHS419TEKkV3AyycWnlVnf5vyphYXCHBPLE2a5zT/p53+YiHZ6OfPLR93P1Kre6xyC0p4Xw2J+8lSkoH69jwDlD65Fz33SMWj9WPL/ssIPgBV72aVb8ZbEb6hCT/GhEYPd1ws/UQFXfqCubFKGDZUw9cqUa7QgLdZkq0PIoC9UbE9rciOHH9cflB+rUgwPy99EfX/O2IcNcnJXZBW+ck5Ls1fz6</vt:lpwstr>
  </property>
  <property fmtid="{D5CDD505-2E9C-101B-9397-08002B2CF9AE}" pid="65" name="x1ye=65">
    <vt:lpwstr>TXvfA/MmysXvzn5N/Kb4PWJkCNj78id62+KdEmkTqBq0qE74Bv3X3p/zNzSdAc62YYJiBxH6b3HUIBFZxSgS3onQcv7fnl5cCTV/BtGM2/+n+5NVHdRB7QSDLvGn3wlSfzE4254bfocFq/tbxPa0v/y9yXI7VaR23YIIseE/tqI5pcNN4tuMlhsI4ieGpMVFgw5QRr9z9UyiHypVl5PiXsPMgAf3TX2E9YbQjwi4FXxy/whJm8nvYbDXX5j9eDg</vt:lpwstr>
  </property>
  <property fmtid="{D5CDD505-2E9C-101B-9397-08002B2CF9AE}" pid="66" name="x1ye=66">
    <vt:lpwstr>s3EA6OFu/ahN99+bOPA5eer/jRf2uFQ/8aFtJfzoXM4wP+CQFwaTukMqnSoWV1rOKWOvaUYp9ogkO0B+Ef6iYKn3xxhXoFdvbsWA+SueWVwtHVcQGNTTo8Nia98/ZKofFGVmxhlou54vHUIWYklgbyIkHc9QPIGsfOGuwKyv7TNKUj2r394dW/Cs4a21YliqINIsAt+AFwcXfJcHc5QOs/rwMEVbvWmpNRYIlrjezpKm+3CpY6/IPPGKT+gofuu</vt:lpwstr>
  </property>
  <property fmtid="{D5CDD505-2E9C-101B-9397-08002B2CF9AE}" pid="67" name="x1ye=67">
    <vt:lpwstr>10UyLgfRBJggPuVjI7bdfYqRa5Ipb2tRb+eMkFDBL/oi2HL/noCkiCgccpbrJ+/sp9kNh+Dsubia2RZugoMBMaHSdS877Q0x09QuhkpihW0D7cZ/U9Sr5U+C7vyH3hHNSxQxKf13vweFN4rWXtwzz+/cmbZoQFRCktInfAA+7ktKiHX5s0gHqCFo7Wm4uVjfp6Iq9C24jKGg5T6YK2kUsv8ZZJ0UE7R3kn5xdF0uTVsT7BW8O16O7L7za5g+XOD</vt:lpwstr>
  </property>
  <property fmtid="{D5CDD505-2E9C-101B-9397-08002B2CF9AE}" pid="68" name="x1ye=68">
    <vt:lpwstr>W3HHt3S3B+SH8eUXD/Bra7PRhhGosPa5waI6g/BLui2GrHd86PZTddXyPuTYmryOCodmTDh7u+5YQkYYcjocf2VP43KOCcgQv2Faz6dX6FbFPsYCzTGCU25Wt55rYSE1n+PLab90sMtuTCoR8M2kY49nq2feO3lY+myqu2geqlzq34SQc+5Jc3/qf6U4ILOU8i/C7VFu/DJm9osrbWVMEyTEplv/ErOu6FIkeZKpwkN3UkT6zfV+H72Rb0gnpm8</vt:lpwstr>
  </property>
  <property fmtid="{D5CDD505-2E9C-101B-9397-08002B2CF9AE}" pid="69" name="x1ye=69">
    <vt:lpwstr>b/JqgfFUajRgJZYTTPcHWYa+/YlSpuPr72on7eyMisjLb9hM79W0ug1JiL0+NAw66gwDt536+XBtvzWqu//zw+MC+peKEJdGPEu1vN1BU6n5pnnU3gGpm6sg4Gu4PPkryGrzBPIqEoiDWRkmh3/0uYq8o1MtLcnPVk/vmkK3KTmDyD5lHtXy4A+MHc4XevsdUNE96ksoAnKmSFNwL71p3h9g3lZltGDKFgBQbKy8ABmtS6QbvVOWBM2n7xiDKRQ</vt:lpwstr>
  </property>
  <property fmtid="{D5CDD505-2E9C-101B-9397-08002B2CF9AE}" pid="70" name="x1ye=7">
    <vt:lpwstr>gCeXFEPT5vu6iBNWk/9Xn90N0CUXeIPrilJwtQVFHCG6nk0MAdI3g5myMjax9uKu3q/7HVHXsVbT2IHrQk0rdC9tZvjmRkvuWBBKGuYmxVhGhVnkSZWOIOwTN2ZozFw8A3Ih8FHEbOUiMdCDLmBqGjp6bS+rPjFjc9uusMVY5xpcAEkZbls/APMd65GGECLWjjUb/lhBo62tBFZADHg+6VfWGz7oayzYloBqm4wb8Yv5iR8inCFfqqp95eYLk5T</vt:lpwstr>
  </property>
  <property fmtid="{D5CDD505-2E9C-101B-9397-08002B2CF9AE}" pid="71" name="x1ye=70">
    <vt:lpwstr>92S5KiTk8uTPGYj71IuiQ7xxC7trrlUSVpAqRcyH2ba2FzHagLYXg1u8G29v5JHqAzRWFMzXWianUEdqXwuK25Up8nwg2WvFLi5vC3i+NRyoeGeyuzf9XzOL/MwELp12akhvDSW80FpDukGEwLOIDDQhzr3x8iAvTGZ6dHd5jbv9aLrcVwDZ+b6UjEowtsiMv2w82/0q+3b+055FgppdiUBw7x7sWPUoeoUjXP7sM/jkl63TzfwN/EFH0Eg49dF</vt:lpwstr>
  </property>
  <property fmtid="{D5CDD505-2E9C-101B-9397-08002B2CF9AE}" pid="72" name="x1ye=71">
    <vt:lpwstr>BochzigADEnoDFu+kN3n4c13oNVNCtOSTaP/ptu1JCLNBMZ7RI48Dq6UMSeaCyxKoENZ10kQvyzm1aagR2k8/keLIwm8oJN1c70ke6lgJ8fy/PuxXXq3NfxXIAOQMYlnX8fLIgIVqFCMuvYRn3Zk0NJnYRrg+Dy5fOddPNHzKUZCPQR8lLwWLW/BZLac21OrW2YkWExDkOojyKRCDQPHIhvsIry5gdpt4BoXbUKUBycdvp8CiD42LJmNxh29mqE</vt:lpwstr>
  </property>
  <property fmtid="{D5CDD505-2E9C-101B-9397-08002B2CF9AE}" pid="73" name="x1ye=72">
    <vt:lpwstr>liOLk+dq90tMTi3/SCsR1JgcFDJFp8jIHVWpiUec5aTaO5ZjmtAAMRQ5MIEXJRbMpYGAqtDIkg/YZgEF8LemPCrt2r9afPzX1mpQnKJz9WuX02Eq3Y97kkG9E+aeT9xSUysXA3gnzENNKX8TeCEn7rQTkFImXHHD1Ed1kfBG0N7kIDUKTuwXTcm03Sq3Or5+hCemiREC6Eklr98qc+kju1ro1mnI/qGEAU9ltjv9glOQfELs2aheYYI/HLZlj/c</vt:lpwstr>
  </property>
  <property fmtid="{D5CDD505-2E9C-101B-9397-08002B2CF9AE}" pid="74" name="x1ye=73">
    <vt:lpwstr>35OdJOig612Nq251glQOL5hh5CA5+zpBvgnhSxaWxMvzCefIyRBRI70tRqt3qxgPep5KR5PcAQYddM/p4Oh/PHonnknEk7QQk7rP5OG28Bu4TAV6gne97BMC3C8RyHwHgyiB5nmnMs+2Oz1cGNn0bxx9hR9F+nLu0EC9Iz5LgS/OLWHCQjooXgWqDPPOEfXKfB39G/5RulYdcRkfP5KzORUQ4Zj/mtTEiGz6kanCvFDEP2jrYjwQdaMoTyoGvb0</vt:lpwstr>
  </property>
  <property fmtid="{D5CDD505-2E9C-101B-9397-08002B2CF9AE}" pid="75" name="x1ye=74">
    <vt:lpwstr>6r9jWbgPoEPIlmUvU3zsUh3J+cr9Qz6TA6lvwVMaUgBXxtzcMfZp8RRtWlb0e/9XclKcmjpCfeL7M1jGr+BQG8D6UWt7V6oLaYMYk8n3QA0vjyPPHwPOE8nfkNMdHkXT9Wj0yVqL1Ib+c1CWJ3WuS8m4aqg2b7EAuU/By/ou+dupz6AJtfOXFF4beq/9afcR/oUP7FTjxHi6RtSmbBJjEa15DB3RxtDB7uVnhyrS/pgloCoVcNj4aIjpeT6Qm7m</vt:lpwstr>
  </property>
  <property fmtid="{D5CDD505-2E9C-101B-9397-08002B2CF9AE}" pid="76" name="x1ye=75">
    <vt:lpwstr>EoB8HfcKlpYwVyrFx9e0lIMOSUASP8jhn2DxqhBTXM9FiXawpWKlC6mln/3IZPZ477oKYMg7seUhSfWCLFqR4IzK6dVzEZYAaXuccexGMLMl1YfzrXsxRTXCGEMHqfqgkvQVABnvhlQZ7s/OAmF6N+dUZW9D+3K4oyRsO5vrkmVLyRJpgsV8AD0VXa0KCzBLfwTs/im2bRL64x6/jH9a0z1hCgWpifZ26tQlp53Cf9Ss+1MBxDvlL0fTuUzPUgu</vt:lpwstr>
  </property>
  <property fmtid="{D5CDD505-2E9C-101B-9397-08002B2CF9AE}" pid="77" name="x1ye=76">
    <vt:lpwstr>S4Dsp2ewq9pdGFqJxd8tkcFaT06xY+vr3guqyVU9GS2/0TOLMCdG97KgTNm4vYStLFpUUQ+Z8kWJvOZbktnAsVD77i3Gib5jr53+PrdFhiV0q3VVju9oO4tNhT3PMKfmNpfTYjiTzDHYHpChH2keUv5z+5/q2ULp5VOKbKYKpE0SIjIHG8EN0hNvL2fXRajIHlDz60aHfKQh81Fafcqeh9zl8sohsQzytMxstHSLogcy53yyubS/BaaojYzHeQ3</vt:lpwstr>
  </property>
  <property fmtid="{D5CDD505-2E9C-101B-9397-08002B2CF9AE}" pid="78" name="x1ye=77">
    <vt:lpwstr>sO3jS5YzEBvyeTH1O0U8mdoptXztK2G52vUMSf0RLFZAZ9gbfFoMZ6Tj1OhXRQu8BVRX9xJAp+UTzN034x1uCuAdp9LdzI6srsU5SeQSUZ3o4KXr8Yr6Y4UYgHDJFdGq422LConIdB3JcVs2ZWQIPf2j5kpP6Afjw59s1GGOe06TQSg9L06hsKxq92EDwsDeN7VfJWb9/mb50bHjzUBO80kTAkqn2pTH1jC/AzQ8YRIXzl5deQnK2xedexfE0+r</vt:lpwstr>
  </property>
  <property fmtid="{D5CDD505-2E9C-101B-9397-08002B2CF9AE}" pid="79" name="x1ye=78">
    <vt:lpwstr>pLNMnFqfOSn2RxZ8RORCB+8+yncboiDthd8yG34P4BgSImmEs9QIffPyxSbudnpOAfLJDqlx/dTE/wnE2i1Yj1ZN2NxBUPKDAVldTsDVDJNMfda7BXsSVh0Q9Gn7BCUv89bD1/4k7VDnDl5PrCbX2aFXeOhGqpSKuATpT2BHzuBUiUFo1LihzZZMtsPw9D4o3Yc/8hU2/qNNOZa6nEL6yoIFB9dB0/g+zsHGj8Ba6ImwhDTdwQdUb/DIz9hTUYb</vt:lpwstr>
  </property>
  <property fmtid="{D5CDD505-2E9C-101B-9397-08002B2CF9AE}" pid="80" name="x1ye=79">
    <vt:lpwstr>UHcuDJN4vuKnvblI9yV66SE6EYAesCvehG92yyI0xLoqLQ4P7cind7lbfZXH1Rbhlcs9sfmCUijGOyDHZu7KF+A5QbkANSRMVpKokPy/AwZSWqZw3J5YUyD6DOi+8LO9K2T6FGDOMQTw5bIbnkhrEZfYFCpKyXySShaZPRIiIAXafpSBVEb48FSSRLKECbvDz4Za/k7srI2f8Nf+lasOKsLQba+nxLajkmxvD6JVyXaZtgh7glxZHD52I4GN6L6</vt:lpwstr>
  </property>
  <property fmtid="{D5CDD505-2E9C-101B-9397-08002B2CF9AE}" pid="81" name="x1ye=8">
    <vt:lpwstr>71KRUOtVCM1XyFmsu2RvW3OKXj6Wjdnnv6ml/h7Zsxwa/+wqxODCVh7KR06grXO8CBmLwG12p8S0XYEAmRBYXDyn8y4rFHdqWUP6pLWGZuuwUZSnijZRU/5edlgJwRbyoFICS818zcM7xUO6X81Nv/5j7f3P85ga6wPIhI5pE/O/gwSd2DApolkjDNUVeqFGupGRSNbR5FCT95Aka9JE8d0NNVCXv83Lurv0Xa+cwwC9aeJGSlNEKe/8lq7bGUl</vt:lpwstr>
  </property>
  <property fmtid="{D5CDD505-2E9C-101B-9397-08002B2CF9AE}" pid="82" name="x1ye=80">
    <vt:lpwstr>K3OCQsvN0IRcEcoxC3A6W7AbE8E+G4c9ACSR1vISIDay0aKzeZ0zY+Uhn1WSeHR/PtDqcAaD2xuN2oL2Eu1kambkSz76KNyB6UevRBz9MG11OhFGq+hxOitGxLIU3+Ta82WVKRf8k694Heu1WgvQImi3/G2IpVN2bP5tThvsRr/bts1OV5gH+hs63CBanRZ6a9Hm5oYbzSzHSz9pcARD4VovB0IxakHY1NqG5l+PVERTnL78O5w8SiZasUEu+01</vt:lpwstr>
  </property>
  <property fmtid="{D5CDD505-2E9C-101B-9397-08002B2CF9AE}" pid="83" name="x1ye=81">
    <vt:lpwstr>ceQ8OsPck5tp2TcJ3DUw2vdyjetEe5g/1A7LQQC4AZnGV+nki38H9DIBW2GLuvt02MtnqzXPRHDI9kDW7qLCdT8dRBVGnq6G9g/9oOVvufvv3+RQTWGMk11QQgqHg5TxBs3o4MMnB75ndjbEGujiwMI7aZtYlT71NJo3VvxCV4c3jZXBUk6SHkBUG3pk/3cjQyKHVLoq0ig76E6wBcr33ETwb+ajQ0pN8uaLW7UcQKVslMwpboYgqEo3XmSxT36</vt:lpwstr>
  </property>
  <property fmtid="{D5CDD505-2E9C-101B-9397-08002B2CF9AE}" pid="84" name="x1ye=82">
    <vt:lpwstr>2vVM9e4uYtzp7perOyxz2YABGAD8BRHHN/ZqVDKxeyrxY9EySwhxIMapoOvQq6y36W496VCkfUE9Kh0zf51A64IApxGLUkOLjVtBptzytg33sXKF5tUUttx1wTlRUyt/KbcamvnTfCB9it3ILxLzQiRmzEpuf1ZaFNV7B5i3wgA6t8g1LzLqBb6fEesYR2W0qKbGSrX5+HCIdoBf/gRg7tS3H8WW7kNRyWVpzu9G9pdvYDqt4v9DdToiNeLUxm+</vt:lpwstr>
  </property>
  <property fmtid="{D5CDD505-2E9C-101B-9397-08002B2CF9AE}" pid="85" name="x1ye=83">
    <vt:lpwstr>guSJCDWQb5JKqHF3NAk+zQCcfnRLFoZoSvRUGn5rb4Jn/KG4GH2IoW709snHnqJH/t5hIgDP4g5YoR9D3wtVu/KYZpv5/qLyjHHbfJvW3qNBX10s3DZYdIi64nYqy8v+9tUpdKo200jdm1wKFZSQYEOFYc/JnTtJpPXovBMHSIzZCHJG+Kj+a/mOoHBcSFCOvwvhq4PZZEq2yB1QzB5dopceDLZPHdmFSjsCLjGHB7KiZPygY7S/ldeZjiwA+v/</vt:lpwstr>
  </property>
  <property fmtid="{D5CDD505-2E9C-101B-9397-08002B2CF9AE}" pid="86" name="x1ye=84">
    <vt:lpwstr>NsKTV6Ix0HgTKgyW/RUyaD8l98TrienbSCdUwWz5yxLQusClJZSmbP/o+WeW7cUTvrIFteGGDBXsSEGKf7Trde/77xd014Z+tQsjDRa9iUb/udIzcp8Xh2g+pLFb+Vq4AsY6AK4DA2zpDLFNfzCyjsju6gyonUWl+B1C4nipNmFLEZO3kGeejSpJvv6XAODydftt1Yo/Sdx6fsjr8gnJKo5Xg0UyaS3NsU0Cjlhawpdno+idvu2nk+BEapiS4t+</vt:lpwstr>
  </property>
  <property fmtid="{D5CDD505-2E9C-101B-9397-08002B2CF9AE}" pid="87" name="x1ye=85">
    <vt:lpwstr>qwtF5Q+acJr00ziyQQ/g+xIj8Fz5l4q2aBZxXR30HDboiE8ufLOda6mLhYurePP0JZVlW87Kitc+3gvTHqS6BNvouNkWmhc5NsEVh81N05S+4DT4iDTC3qsS72VGfivfGEejvDx2Pm4Xm2eIfR7+GPry829BJL77uC3fdLIZwMBU+c9wkNIOSIwIduD9erIUGbwElQmG9mX3aOb/xQdVseYzSJ2hQfGSj2kGbdLKCn+3BZUQudx57OHtm5uN+Uk</vt:lpwstr>
  </property>
  <property fmtid="{D5CDD505-2E9C-101B-9397-08002B2CF9AE}" pid="88" name="x1ye=86">
    <vt:lpwstr>lI2ekvRUcOKdj9SbraomOaHuMC0vZf8eGRFpoBoWBk0IlQAEBDX9/NemZbMXpGsa+7DFgiwmd0INyupDbsfrXv8Ae8fQyRqoMWFioIvdptRVxuTQaYIuhYS8aO7ziC0SdMBpRNkdn+9VtqWtFHgDl2QY9dGW5R3BiARmWXxr5YCd6sbLDrIC4gLJYuGwYn9Zvzmu7SDzKLXu3HzuRePFa+wcUPfCHwvWR/4n9R/AjN5/a9ZEmi7RqxDGo4TToVw</vt:lpwstr>
  </property>
  <property fmtid="{D5CDD505-2E9C-101B-9397-08002B2CF9AE}" pid="89" name="x1ye=87">
    <vt:lpwstr>99xClksgKkXQwjCb7h/1wFTeVWG7oiyjmx96Ko6AulVmnUxIzci/MWy95y6QbSCCMg7JUmfJtU/N/YlZ8i8nDV8uVqZMHJu6bL84LCh0hEz5kchEuYF1F4y0doZBu6KRcDgQS7cviMtkILey5Exz9T81axYbdvfv7fEf4Lpa0UdfnBbVcDkNOFavLqaXsi2fdkZ+Mrtez9giU0wIbz+93R/72pvQKlM9sVMrPNTA/EzSCys+f0sOKj6KtWWPCcr</vt:lpwstr>
  </property>
  <property fmtid="{D5CDD505-2E9C-101B-9397-08002B2CF9AE}" pid="90" name="x1ye=88">
    <vt:lpwstr>uy7DSmSl4p2QR/MpYJkSE12oBWjGTT2fLPwDU0cUUylffgzWHacSSzYgKnuxFh4JV7N7U6IJxUeNgdLY/OVVA9Mz6M6KZWS0G26dvaWHSvuv1pVQXhixyB11N1i347Z1Gr82wyctE4nX0mfruRmBa7VZZ2KGRw9/7GKqXStr+y8aMaun33y34Txo+Yr4kUC/HdAp0cvzZZl3EpTm/QUVFtCSRCxCAU/5lq7V7SIrsndNAXQlSqHwtMx9jXqbQ2l</vt:lpwstr>
  </property>
  <property fmtid="{D5CDD505-2E9C-101B-9397-08002B2CF9AE}" pid="91" name="x1ye=89">
    <vt:lpwstr>QzbmG+IOoW2xyqY0xoujv6Y8yymcVjwQl88fn6URA8mIQbv393evRPrLpBXCSyuDN3AWyPh0gkVD7J3vC9JRon3mxONJ4m8skxicOTfJ/Oxofx/oA273wUKXkQKJWbkD0iw7LdqvSxW5slrQ3OXHU/QNLInQHIkBov8UPRK+G3GEt6qUiotsGyoctpWW0S/rLU25Ke6WNfJNW+NIlE1X10XXh4Sj8lu0QsKQmiFIxdDeDYlkKcvZhg0reI8TN5c</vt:lpwstr>
  </property>
  <property fmtid="{D5CDD505-2E9C-101B-9397-08002B2CF9AE}" pid="92" name="x1ye=9">
    <vt:lpwstr>zr0jbHJdVCEbZnKaReKXuHCrE+BebV+ZkYMCd+4zQzl3mFCWQmwumqaN+zRpSmpwDha+z+xtDzsWT4ywFUtsTkTDkxRmEmEiCkUSrZ6lfDbF1qivi1lHQhkdtSVhGt8m2Yn//ErpUOTmgRy24etDatahZG1FCZVClL6yDA4/XF9XwdoSFkejcd6ffvEKmY8nU8hSPGgX/pEDqpt3ik7GyBFNjkBqNWbYeDCkieqLXTUfCKHScUZG8Jg2M6SM6Je</vt:lpwstr>
  </property>
  <property fmtid="{D5CDD505-2E9C-101B-9397-08002B2CF9AE}" pid="93" name="x1ye=90">
    <vt:lpwstr>QJSfN8/IgSlTD8xvTH9ZoRHWrfjHUKrMIMoQK1mDtVwMqP+qhunqdcorU0GbI/UjXva31aqOwncHU3kjaRxf2kAhFTQZ58WrPA+VYuLNSkBai5R2/iNBVtSokUG4fwO3fHQH3OHvZ+OMBDhCzTv5tRRqZuDDa3IvGE18fldcNZXPxRYKvWur8ry9poHV1On8EGJgI9pJfxZ4T7BTWOFsTzbjEgl1szHetbe/9VGFZOBC9IiOcWHiBpf0zO14UaR</vt:lpwstr>
  </property>
  <property fmtid="{D5CDD505-2E9C-101B-9397-08002B2CF9AE}" pid="94" name="x1ye=91">
    <vt:lpwstr>ZNRxaG3Z8n88/+4YK4CYRTi907VclKlwdXMH+nE/XXrDMxVDSsuOWUidf4wyk2MPxR2C9iBj6S1i12rqqHH/iYtNpSC2385z+R/OLfbrR0L7AF4mnP//EY51kr/JvLFpzk4aawZOjhDEwGGKPHxey92TafEtS+NQPYPYLwMZXspfoM95FPH+Uw+cPZuUQ4QVwnJ+Nr7JEYOkGD5Ldnk5eSp2cb295fIlWNm84Dh+fWz/jJjicW6MaMpP20U+BXd</vt:lpwstr>
  </property>
  <property fmtid="{D5CDD505-2E9C-101B-9397-08002B2CF9AE}" pid="95" name="x1ye=92">
    <vt:lpwstr>tf15xQGm7AZNXljkOdLStqWSVk1NRmQUohC2y4ZXhB4qULFbNUMgiNrrjsKAK8kxU8j9slgmPLFUVJ4K8KFKyLauVG1brzfGExuEAbQUR6WhfSoUF5eA85aclJ64y3xdXRZeF0NzCgFpNKsFGhkA0jMqRM/5e3Ecl2cUPuIIJgsf46hsP32Ua+lIuKkHaHADtPwXHoID6YCzWSXMjPITGdmmZMtI17VcNbZ2TNpkGCusCH5LAl5lYnI1y2ljL+B</vt:lpwstr>
  </property>
  <property fmtid="{D5CDD505-2E9C-101B-9397-08002B2CF9AE}" pid="96" name="x1ye=93">
    <vt:lpwstr>hnnxQCljITs7lv5tQ6AZ7YHuMGVRSRidww/mnA4tpvD9+alZMKZOx9VEAq9eLO+6LIUHSaQDcmmJkaZN+D2yjBWDUtaus0QKky2aRCKkYC/5sHkgFtEPM6bFZ3M54920WM6nCXHu2uTYPJ8KbBTTyBAa+6ALfvTkT+UtWz8Xi+b//Aei89vpMXAAA</vt:lpwstr>
  </property>
  <property fmtid="{D5CDD505-2E9C-101B-9397-08002B2CF9AE}" pid="97" name="GrammarlyDocumentId">
    <vt:lpwstr>430a7120-110e-4b4c-92f2-9aee11e8bf95</vt:lpwstr>
  </property>
</Properties>
</file>